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7" w:type="dxa"/>
        <w:tblInd w:w="170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6577"/>
      </w:tblGrid>
      <w:tr w:rsidR="005A4CAA" w:rsidTr="005A4CAA">
        <w:trPr>
          <w:trHeight w:val="255"/>
        </w:trPr>
        <w:tc>
          <w:tcPr>
            <w:tcW w:w="3000" w:type="dxa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vAlign w:val="center"/>
            <w:hideMark/>
          </w:tcPr>
          <w:p w:rsidR="005A4CAA" w:rsidRDefault="005A4CAA" w:rsidP="005A4CAA">
            <w:pPr>
              <w:pStyle w:val="affb"/>
              <w:ind w:left="-170"/>
              <w:jc w:val="center"/>
              <w:rPr>
                <w:rFonts w:hint="eastAsia"/>
                <w:i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38020" cy="901065"/>
                  <wp:effectExtent l="0" t="0" r="0" b="0"/>
                  <wp:docPr id="265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tcBorders>
              <w:top w:val="threeDEmboss" w:sz="12" w:space="0" w:color="auto"/>
              <w:left w:val="single" w:sz="6" w:space="0" w:color="auto"/>
              <w:bottom w:val="single" w:sz="4" w:space="0" w:color="auto"/>
              <w:right w:val="threeDEmboss" w:sz="12" w:space="0" w:color="auto"/>
            </w:tcBorders>
            <w:hideMark/>
          </w:tcPr>
          <w:p w:rsidR="005A4CAA" w:rsidRDefault="005A4CAA" w:rsidP="005A4CAA">
            <w:pPr>
              <w:pStyle w:val="TableParagraph"/>
              <w:ind w:left="159" w:right="147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lang w:val="ru-RU"/>
              </w:rPr>
              <w:t>Комитет по здравоохранению Санкт-Петербурга</w:t>
            </w:r>
          </w:p>
        </w:tc>
      </w:tr>
      <w:tr w:rsidR="005A4CAA" w:rsidTr="005A4CAA">
        <w:trPr>
          <w:trHeight w:val="103"/>
        </w:trPr>
        <w:tc>
          <w:tcPr>
            <w:tcW w:w="3000" w:type="dxa"/>
            <w:vMerge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vAlign w:val="center"/>
            <w:hideMark/>
          </w:tcPr>
          <w:p w:rsidR="005A4CAA" w:rsidRDefault="005A4CAA" w:rsidP="005A4CAA">
            <w:pPr>
              <w:rPr>
                <w:rFonts w:hint="eastAsia"/>
                <w:i/>
                <w:sz w:val="20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single" w:sz="6" w:space="0" w:color="auto"/>
              <w:bottom w:val="nil"/>
              <w:right w:val="threeDEmboss" w:sz="12" w:space="0" w:color="auto"/>
            </w:tcBorders>
          </w:tcPr>
          <w:p w:rsidR="005A4CAA" w:rsidRDefault="005A4CAA" w:rsidP="005A4CAA">
            <w:pPr>
              <w:pStyle w:val="TableParagraph"/>
              <w:spacing w:after="120"/>
              <w:ind w:left="0" w:right="147"/>
              <w:rPr>
                <w:lang w:val="ru-RU"/>
              </w:rPr>
            </w:pPr>
          </w:p>
        </w:tc>
      </w:tr>
      <w:tr w:rsidR="005A4CAA" w:rsidTr="005A4CAA">
        <w:trPr>
          <w:trHeight w:val="1530"/>
        </w:trPr>
        <w:tc>
          <w:tcPr>
            <w:tcW w:w="3000" w:type="dxa"/>
            <w:vMerge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vAlign w:val="center"/>
            <w:hideMark/>
          </w:tcPr>
          <w:p w:rsidR="005A4CAA" w:rsidRDefault="005A4CAA" w:rsidP="005A4CAA">
            <w:pPr>
              <w:rPr>
                <w:rFonts w:hint="eastAsia"/>
                <w:i/>
                <w:sz w:val="20"/>
              </w:rPr>
            </w:pPr>
          </w:p>
        </w:tc>
        <w:tc>
          <w:tcPr>
            <w:tcW w:w="6577" w:type="dxa"/>
            <w:tcBorders>
              <w:top w:val="nil"/>
              <w:left w:val="single" w:sz="6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:rsidR="005A4CAA" w:rsidRPr="00564C56" w:rsidRDefault="005A4CAA" w:rsidP="005A4CAA">
            <w:pPr>
              <w:pStyle w:val="affb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C56">
              <w:rPr>
                <w:rFonts w:ascii="Times New Roman" w:hAnsi="Times New Roman" w:cs="Times New Roman"/>
              </w:rPr>
              <w:t>Санкт-Петербургское Государственное бюджетное профессиональное образовательное учреждение</w:t>
            </w:r>
          </w:p>
          <w:p w:rsidR="005A4CAA" w:rsidRDefault="005A4CAA" w:rsidP="005A4CAA">
            <w:pPr>
              <w:pStyle w:val="affb"/>
              <w:spacing w:line="360" w:lineRule="auto"/>
              <w:jc w:val="center"/>
              <w:rPr>
                <w:rFonts w:hint="eastAsia"/>
              </w:rPr>
            </w:pPr>
            <w:r w:rsidRPr="00564C56">
              <w:rPr>
                <w:rFonts w:ascii="Times New Roman" w:hAnsi="Times New Roman" w:cs="Times New Roman"/>
              </w:rPr>
              <w:t>«</w:t>
            </w:r>
            <w:r w:rsidRPr="00564C56">
              <w:rPr>
                <w:rFonts w:ascii="Times New Roman" w:hAnsi="Times New Roman" w:cs="Times New Roman"/>
                <w:caps/>
              </w:rPr>
              <w:t>Медицинский колледж № 1</w:t>
            </w:r>
            <w:r w:rsidRPr="00564C56">
              <w:rPr>
                <w:rFonts w:ascii="Times New Roman" w:hAnsi="Times New Roman" w:cs="Times New Roman"/>
              </w:rPr>
              <w:t>»</w:t>
            </w:r>
            <w:r>
              <w:rPr>
                <w:smallCaps/>
                <w:sz w:val="28"/>
              </w:rPr>
              <w:t xml:space="preserve"> </w:t>
            </w:r>
          </w:p>
        </w:tc>
      </w:tr>
    </w:tbl>
    <w:p w:rsidR="002F6DED" w:rsidRDefault="002F6DED" w:rsidP="002F6DED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2F6DED" w:rsidRDefault="002F6DED" w:rsidP="002F6DED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2F6DED">
        <w:rPr>
          <w:rFonts w:ascii="Times New Roman" w:hAnsi="Times New Roman" w:cs="Times New Roman"/>
          <w:b/>
          <w:sz w:val="36"/>
        </w:rPr>
        <w:t>Методическая разработка практического занятия</w:t>
      </w:r>
    </w:p>
    <w:p w:rsidR="002F6DED" w:rsidRDefault="002F6DED" w:rsidP="005A4CAA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5A4CAA" w:rsidRDefault="005A4CAA" w:rsidP="005A4CAA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1D5C55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  <w:u w:val="single"/>
        </w:rPr>
        <w:t>2</w:t>
      </w:r>
      <w:r w:rsidRPr="00214E4C">
        <w:rPr>
          <w:rFonts w:ascii="Times New Roman" w:hAnsi="Times New Roman" w:cs="Times New Roman"/>
          <w:sz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u w:val="single"/>
        </w:rPr>
        <w:t xml:space="preserve">Организация профессиональной деятельности с помощью средств </w:t>
      </w:r>
      <w:r>
        <w:rPr>
          <w:rFonts w:ascii="Times New Roman" w:hAnsi="Times New Roman" w:cs="Times New Roman"/>
          <w:sz w:val="28"/>
          <w:u w:val="single"/>
          <w:lang w:val="en-US"/>
        </w:rPr>
        <w:t>MS</w:t>
      </w:r>
      <w:r w:rsidRPr="009F3D92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u w:val="single"/>
          <w:lang w:val="en-US"/>
        </w:rPr>
        <w:t>Office</w:t>
      </w:r>
      <w:r w:rsidRPr="00214E4C">
        <w:rPr>
          <w:rFonts w:ascii="Times New Roman" w:hAnsi="Times New Roman" w:cs="Times New Roman"/>
          <w:sz w:val="28"/>
          <w:u w:val="single"/>
        </w:rPr>
        <w:t>.</w:t>
      </w:r>
    </w:p>
    <w:p w:rsidR="005A4CAA" w:rsidRPr="001D5C55" w:rsidRDefault="005A4CAA" w:rsidP="005A4CAA">
      <w:pPr>
        <w:spacing w:line="360" w:lineRule="auto"/>
        <w:rPr>
          <w:rFonts w:ascii="Times New Roman" w:hAnsi="Times New Roman" w:cs="Times New Roman"/>
          <w:sz w:val="28"/>
        </w:rPr>
      </w:pPr>
      <w:r w:rsidRPr="00214E4C">
        <w:rPr>
          <w:rFonts w:ascii="Times New Roman" w:hAnsi="Times New Roman" w:cs="Times New Roman"/>
          <w:sz w:val="28"/>
          <w:u w:val="single"/>
        </w:rPr>
        <w:t>ЕН.02 «Информационные технологии в профессиональной деятельности»</w:t>
      </w:r>
    </w:p>
    <w:p w:rsidR="005A4CAA" w:rsidRPr="001D5C55" w:rsidRDefault="005A4CAA" w:rsidP="005A4CAA">
      <w:pPr>
        <w:spacing w:after="240" w:line="360" w:lineRule="auto"/>
        <w:jc w:val="center"/>
        <w:rPr>
          <w:rFonts w:ascii="Times New Roman" w:hAnsi="Times New Roman" w:cs="Times New Roman"/>
          <w:sz w:val="14"/>
        </w:rPr>
      </w:pPr>
      <w:r w:rsidRPr="001D5C55">
        <w:rPr>
          <w:rFonts w:ascii="Times New Roman" w:hAnsi="Times New Roman" w:cs="Times New Roman"/>
          <w:sz w:val="14"/>
        </w:rPr>
        <w:t>номер и наименование раздела, шифр и наименование МДК, код и название Профессионального модуля в соответствии с учебным планом</w:t>
      </w:r>
    </w:p>
    <w:p w:rsidR="005A4CAA" w:rsidRPr="001D5C55" w:rsidRDefault="005A4CAA" w:rsidP="005A4CAA">
      <w:pPr>
        <w:spacing w:line="360" w:lineRule="auto"/>
        <w:rPr>
          <w:rFonts w:ascii="Times New Roman" w:hAnsi="Times New Roman" w:cs="Times New Roman"/>
          <w:sz w:val="28"/>
        </w:rPr>
      </w:pPr>
      <w:r w:rsidRPr="001D5C55">
        <w:rPr>
          <w:rFonts w:ascii="Times New Roman" w:hAnsi="Times New Roman" w:cs="Times New Roman"/>
          <w:sz w:val="28"/>
        </w:rPr>
        <w:t>Специальность:</w:t>
      </w:r>
      <w:r w:rsidRPr="00214E4C">
        <w:rPr>
          <w:rFonts w:ascii="Times New Roman" w:hAnsi="Times New Roman" w:cs="Times New Roman"/>
          <w:sz w:val="28"/>
          <w:u w:val="single"/>
        </w:rPr>
        <w:t xml:space="preserve">34.02.01 «Сестринское дело» </w:t>
      </w:r>
    </w:p>
    <w:p w:rsidR="005A4CAA" w:rsidRPr="001D5C55" w:rsidRDefault="005A4CAA" w:rsidP="005A4CAA">
      <w:pPr>
        <w:spacing w:after="240" w:line="360" w:lineRule="auto"/>
        <w:jc w:val="center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sz w:val="14"/>
        </w:rPr>
        <w:t>к</w:t>
      </w:r>
      <w:r w:rsidRPr="001D5C55">
        <w:rPr>
          <w:rFonts w:ascii="Times New Roman" w:hAnsi="Times New Roman" w:cs="Times New Roman"/>
          <w:sz w:val="14"/>
        </w:rPr>
        <w:t>од, наименование специальности, уровень (базовый, углублённый) подготовки</w:t>
      </w:r>
    </w:p>
    <w:p w:rsidR="005A4CAA" w:rsidRPr="001D5C55" w:rsidRDefault="005A4CAA" w:rsidP="005A4CAA">
      <w:pPr>
        <w:spacing w:after="240" w:line="360" w:lineRule="auto"/>
        <w:rPr>
          <w:rFonts w:ascii="Times New Roman" w:hAnsi="Times New Roman" w:cs="Times New Roman"/>
          <w:sz w:val="28"/>
        </w:rPr>
      </w:pPr>
      <w:r w:rsidRPr="001D5C55">
        <w:rPr>
          <w:rFonts w:ascii="Times New Roman" w:hAnsi="Times New Roman" w:cs="Times New Roman"/>
          <w:sz w:val="28"/>
        </w:rPr>
        <w:t>Вид занятия (теоретическое, практическое):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>практическое</w:t>
      </w:r>
    </w:p>
    <w:p w:rsidR="005A4CAA" w:rsidRPr="001D5C55" w:rsidRDefault="005A4CAA" w:rsidP="005A4CAA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 </w:t>
      </w:r>
      <w:r w:rsidRPr="000E0991">
        <w:rPr>
          <w:rFonts w:ascii="Times New Roman" w:hAnsi="Times New Roman" w:cs="Times New Roman"/>
          <w:sz w:val="28"/>
          <w:u w:val="single"/>
        </w:rPr>
        <w:t>2</w:t>
      </w:r>
      <w:r w:rsidRPr="00214E4C">
        <w:rPr>
          <w:rFonts w:ascii="Times New Roman" w:hAnsi="Times New Roman" w:cs="Times New Roman"/>
          <w:sz w:val="28"/>
          <w:u w:val="single"/>
        </w:rPr>
        <w:t>.1.</w:t>
      </w:r>
      <w:r>
        <w:rPr>
          <w:rFonts w:ascii="Times New Roman" w:hAnsi="Times New Roman" w:cs="Times New Roman"/>
          <w:sz w:val="28"/>
          <w:u w:val="single"/>
        </w:rPr>
        <w:t xml:space="preserve">Обработка информации средствами </w:t>
      </w:r>
      <w:r>
        <w:rPr>
          <w:rFonts w:ascii="Times New Roman" w:hAnsi="Times New Roman" w:cs="Times New Roman"/>
          <w:sz w:val="28"/>
          <w:u w:val="single"/>
          <w:lang w:val="en-US"/>
        </w:rPr>
        <w:t>MS</w:t>
      </w:r>
      <w:r w:rsidRPr="000E0991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u w:val="single"/>
          <w:lang w:val="en-US"/>
        </w:rPr>
        <w:t>Word</w:t>
      </w:r>
      <w:r w:rsidRPr="00214E4C">
        <w:rPr>
          <w:rFonts w:ascii="Times New Roman" w:hAnsi="Times New Roman" w:cs="Times New Roman"/>
          <w:sz w:val="28"/>
          <w:u w:val="single"/>
        </w:rPr>
        <w:t>.</w:t>
      </w:r>
    </w:p>
    <w:p w:rsidR="005A4CAA" w:rsidRPr="001D5C55" w:rsidRDefault="005A4CAA" w:rsidP="005A4CAA">
      <w:pPr>
        <w:spacing w:after="240" w:line="360" w:lineRule="auto"/>
        <w:jc w:val="center"/>
        <w:rPr>
          <w:rFonts w:ascii="Times New Roman" w:hAnsi="Times New Roman" w:cs="Times New Roman"/>
          <w:sz w:val="14"/>
        </w:rPr>
      </w:pPr>
      <w:r w:rsidRPr="001D5C55">
        <w:rPr>
          <w:rFonts w:ascii="Times New Roman" w:hAnsi="Times New Roman" w:cs="Times New Roman"/>
          <w:sz w:val="14"/>
        </w:rPr>
        <w:t>номер и название темы в соответствии с рабочей программой</w:t>
      </w:r>
    </w:p>
    <w:p w:rsidR="005A4CAA" w:rsidRDefault="005A4CAA" w:rsidP="005A4CAA">
      <w:pPr>
        <w:spacing w:after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 занятия: </w:t>
      </w:r>
      <w:r>
        <w:rPr>
          <w:rFonts w:ascii="Times New Roman" w:hAnsi="Times New Roman" w:cs="Times New Roman"/>
          <w:sz w:val="28"/>
          <w:u w:val="single"/>
        </w:rPr>
        <w:t xml:space="preserve">Способы создания стилей и гиперссылок. </w:t>
      </w:r>
    </w:p>
    <w:p w:rsidR="005A4CAA" w:rsidRPr="001D5C55" w:rsidRDefault="005A4CAA" w:rsidP="005A4CAA">
      <w:pPr>
        <w:spacing w:after="240" w:line="360" w:lineRule="auto"/>
        <w:rPr>
          <w:rFonts w:ascii="Times New Roman" w:hAnsi="Times New Roman" w:cs="Times New Roman"/>
          <w:sz w:val="28"/>
        </w:rPr>
      </w:pPr>
      <w:r w:rsidRPr="001D5C55">
        <w:rPr>
          <w:rFonts w:ascii="Times New Roman" w:hAnsi="Times New Roman" w:cs="Times New Roman"/>
          <w:sz w:val="28"/>
        </w:rPr>
        <w:t>Продолжительность:</w:t>
      </w:r>
      <w:r>
        <w:rPr>
          <w:rFonts w:ascii="Times New Roman" w:hAnsi="Times New Roman" w:cs="Times New Roman"/>
          <w:sz w:val="28"/>
        </w:rPr>
        <w:t xml:space="preserve"> </w:t>
      </w:r>
      <w:r w:rsidRPr="00214E4C">
        <w:rPr>
          <w:rFonts w:ascii="Times New Roman" w:hAnsi="Times New Roman" w:cs="Times New Roman"/>
          <w:sz w:val="28"/>
          <w:u w:val="single"/>
        </w:rPr>
        <w:t>90 мин.</w:t>
      </w:r>
    </w:p>
    <w:p w:rsidR="005A4CAA" w:rsidRPr="001D5C55" w:rsidRDefault="005A4CAA" w:rsidP="005A4CAA">
      <w:pPr>
        <w:spacing w:after="240" w:line="360" w:lineRule="auto"/>
        <w:rPr>
          <w:rFonts w:ascii="Times New Roman" w:hAnsi="Times New Roman" w:cs="Times New Roman"/>
          <w:sz w:val="28"/>
        </w:rPr>
      </w:pPr>
      <w:r w:rsidRPr="001D5C55">
        <w:rPr>
          <w:rFonts w:ascii="Times New Roman" w:hAnsi="Times New Roman" w:cs="Times New Roman"/>
          <w:sz w:val="28"/>
        </w:rPr>
        <w:t xml:space="preserve">Место проведения: </w:t>
      </w:r>
      <w:r w:rsidRPr="00124932">
        <w:rPr>
          <w:rFonts w:ascii="Times New Roman" w:hAnsi="Times New Roman" w:cs="Times New Roman"/>
          <w:sz w:val="28"/>
          <w:u w:val="single"/>
        </w:rPr>
        <w:t>кабинет математики, информатики и информационных технологий</w:t>
      </w:r>
    </w:p>
    <w:p w:rsidR="005A4CAA" w:rsidRPr="001D5C55" w:rsidRDefault="005A4CAA" w:rsidP="005A4CAA">
      <w:pPr>
        <w:spacing w:line="360" w:lineRule="auto"/>
        <w:rPr>
          <w:rFonts w:ascii="Times New Roman" w:hAnsi="Times New Roman" w:cs="Times New Roman"/>
          <w:sz w:val="28"/>
        </w:rPr>
      </w:pPr>
      <w:r w:rsidRPr="001D5C55">
        <w:rPr>
          <w:rFonts w:ascii="Times New Roman" w:hAnsi="Times New Roman" w:cs="Times New Roman"/>
          <w:sz w:val="2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u w:val="single"/>
        </w:rPr>
        <w:t>Мажорова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Е.С</w:t>
      </w:r>
    </w:p>
    <w:p w:rsidR="005A4CAA" w:rsidRDefault="005A4CAA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CAA" w:rsidRDefault="005A4CAA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0E1" w:rsidRPr="00A720E1" w:rsidRDefault="00DC2FCF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A720E1" w:rsidRPr="00A720E1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473A2B" w:rsidRDefault="00DC2FCF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DC2FCF" w:rsidRDefault="00DC2FCF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CF" w:rsidRDefault="00DC2FCF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аннотация</w:t>
      </w: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D87">
        <w:rPr>
          <w:rFonts w:ascii="Times New Roman" w:hAnsi="Times New Roman" w:cs="Times New Roman"/>
          <w:sz w:val="28"/>
          <w:szCs w:val="28"/>
        </w:rPr>
        <w:t xml:space="preserve">Методическая разработка практического занятия по информатике для студентов </w:t>
      </w:r>
      <w:r w:rsidR="005A4CAA">
        <w:rPr>
          <w:rFonts w:ascii="Times New Roman" w:hAnsi="Times New Roman" w:cs="Times New Roman"/>
          <w:sz w:val="28"/>
          <w:szCs w:val="28"/>
        </w:rPr>
        <w:t>2</w:t>
      </w:r>
      <w:r w:rsidRPr="00235D87">
        <w:rPr>
          <w:rFonts w:ascii="Times New Roman" w:hAnsi="Times New Roman" w:cs="Times New Roman"/>
          <w:sz w:val="28"/>
          <w:szCs w:val="28"/>
        </w:rPr>
        <w:t xml:space="preserve"> курса колледжа содержит: конспект практического занятия, презентацию, методические указания к практической работе, практическую работу с заданиями и электронный учебник «Основы работы в </w:t>
      </w:r>
      <w:r w:rsidRPr="00235D8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235D87">
        <w:rPr>
          <w:rFonts w:ascii="Times New Roman" w:hAnsi="Times New Roman" w:cs="Times New Roman"/>
          <w:sz w:val="28"/>
          <w:szCs w:val="28"/>
        </w:rPr>
        <w:t xml:space="preserve"> </w:t>
      </w:r>
      <w:r w:rsidRPr="00235D8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35D87">
        <w:rPr>
          <w:rFonts w:ascii="Times New Roman" w:hAnsi="Times New Roman" w:cs="Times New Roman"/>
          <w:sz w:val="28"/>
          <w:szCs w:val="28"/>
        </w:rPr>
        <w:t xml:space="preserve"> 2007». </w:t>
      </w:r>
    </w:p>
    <w:p w:rsidR="00814A14" w:rsidRPr="00235D87" w:rsidRDefault="00814A14" w:rsidP="00814A14">
      <w:pPr>
        <w:tabs>
          <w:tab w:val="left" w:pos="0"/>
          <w:tab w:val="left" w:pos="567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D87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35D87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ой разработки</w:t>
      </w:r>
      <w:r w:rsidRPr="00235D87">
        <w:rPr>
          <w:rFonts w:ascii="Times New Roman" w:hAnsi="Times New Roman" w:cs="Times New Roman"/>
          <w:sz w:val="28"/>
          <w:szCs w:val="28"/>
        </w:rPr>
        <w:t xml:space="preserve"> практического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4A14" w:rsidRPr="00235D87" w:rsidRDefault="00814A14" w:rsidP="00814A14">
      <w:pPr>
        <w:tabs>
          <w:tab w:val="left" w:pos="0"/>
          <w:tab w:val="num" w:pos="284"/>
          <w:tab w:val="num" w:pos="432"/>
          <w:tab w:val="left" w:pos="567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D87">
        <w:rPr>
          <w:rFonts w:ascii="Times New Roman" w:hAnsi="Times New Roman" w:cs="Times New Roman"/>
          <w:sz w:val="28"/>
          <w:szCs w:val="28"/>
        </w:rPr>
        <w:t xml:space="preserve">-сформировать представление о </w:t>
      </w:r>
      <w:r w:rsidRPr="00235D87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способах оформления структуры </w:t>
      </w:r>
      <w:r w:rsidRPr="00235D87">
        <w:rPr>
          <w:rFonts w:ascii="Times New Roman" w:hAnsi="Times New Roman" w:cs="Times New Roman"/>
          <w:spacing w:val="-1"/>
          <w:sz w:val="28"/>
          <w:szCs w:val="28"/>
        </w:rPr>
        <w:t>документа</w:t>
      </w:r>
      <w:r w:rsidRPr="00235D87">
        <w:rPr>
          <w:rFonts w:ascii="Times New Roman" w:hAnsi="Times New Roman" w:cs="Times New Roman"/>
          <w:sz w:val="28"/>
          <w:szCs w:val="28"/>
        </w:rPr>
        <w:t xml:space="preserve"> в </w:t>
      </w:r>
      <w:r w:rsidRPr="00235D8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235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D87">
        <w:rPr>
          <w:rFonts w:ascii="Times New Roman" w:hAnsi="Times New Roman" w:cs="Times New Roman"/>
          <w:spacing w:val="-1"/>
          <w:sz w:val="28"/>
          <w:szCs w:val="28"/>
        </w:rPr>
        <w:t>Word</w:t>
      </w:r>
      <w:proofErr w:type="spellEnd"/>
      <w:r w:rsidR="00340C3A">
        <w:rPr>
          <w:rFonts w:ascii="Times New Roman" w:hAnsi="Times New Roman" w:cs="Times New Roman"/>
          <w:spacing w:val="-1"/>
          <w:sz w:val="28"/>
          <w:szCs w:val="28"/>
        </w:rPr>
        <w:t xml:space="preserve"> с помощью </w:t>
      </w:r>
      <w:r w:rsidR="00340C3A" w:rsidRPr="00235D87">
        <w:rPr>
          <w:rFonts w:ascii="Times New Roman" w:hAnsi="Times New Roman" w:cs="Times New Roman"/>
          <w:bCs/>
          <w:spacing w:val="-1"/>
          <w:sz w:val="28"/>
          <w:szCs w:val="28"/>
        </w:rPr>
        <w:t>стилей и гиперссылок</w:t>
      </w:r>
    </w:p>
    <w:p w:rsidR="00814A14" w:rsidRPr="00235D87" w:rsidRDefault="00814A14" w:rsidP="00814A14">
      <w:pPr>
        <w:pStyle w:val="afff3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35D87">
        <w:rPr>
          <w:bCs/>
          <w:sz w:val="28"/>
          <w:szCs w:val="28"/>
        </w:rPr>
        <w:t xml:space="preserve">Целевая аудитория: студенты </w:t>
      </w:r>
      <w:r w:rsidR="005A4CAA">
        <w:rPr>
          <w:bCs/>
          <w:sz w:val="28"/>
          <w:szCs w:val="28"/>
        </w:rPr>
        <w:t>2</w:t>
      </w:r>
      <w:r w:rsidRPr="00235D87">
        <w:rPr>
          <w:bCs/>
          <w:sz w:val="28"/>
          <w:szCs w:val="28"/>
        </w:rPr>
        <w:t xml:space="preserve"> курса </w:t>
      </w:r>
      <w:r>
        <w:rPr>
          <w:bCs/>
          <w:sz w:val="28"/>
          <w:szCs w:val="28"/>
        </w:rPr>
        <w:t>медицинских колледжей</w:t>
      </w:r>
      <w:r w:rsidRPr="00235D87">
        <w:rPr>
          <w:bCs/>
          <w:sz w:val="28"/>
          <w:szCs w:val="28"/>
        </w:rPr>
        <w:t xml:space="preserve">. </w:t>
      </w: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235D87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A14" w:rsidRPr="00473A2B" w:rsidRDefault="00B8571D" w:rsidP="00814A14">
      <w:pPr>
        <w:pStyle w:val="afff3"/>
        <w:tabs>
          <w:tab w:val="left" w:pos="567"/>
          <w:tab w:val="left" w:pos="993"/>
        </w:tabs>
        <w:spacing w:line="360" w:lineRule="auto"/>
        <w:ind w:left="709"/>
        <w:jc w:val="center"/>
        <w:rPr>
          <w:b/>
          <w:sz w:val="32"/>
          <w:szCs w:val="28"/>
        </w:rPr>
      </w:pPr>
      <w:r w:rsidRPr="00473A2B">
        <w:rPr>
          <w:b/>
          <w:sz w:val="32"/>
          <w:szCs w:val="28"/>
        </w:rPr>
        <w:t xml:space="preserve">Пояснительная записка </w:t>
      </w:r>
    </w:p>
    <w:p w:rsidR="00814A14" w:rsidRPr="00473A2B" w:rsidRDefault="00814A14" w:rsidP="00814A14">
      <w:pPr>
        <w:tabs>
          <w:tab w:val="left" w:pos="567"/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1"/>
          <w:sz w:val="28"/>
        </w:rPr>
      </w:pPr>
      <w:r w:rsidRPr="00473A2B">
        <w:rPr>
          <w:rFonts w:ascii="Times New Roman" w:hAnsi="Times New Roman" w:cs="Times New Roman"/>
          <w:sz w:val="28"/>
        </w:rPr>
        <w:t>Методическая разработка практического занятия по теме «</w:t>
      </w:r>
      <w:r w:rsidRPr="00473A2B">
        <w:rPr>
          <w:rFonts w:ascii="Times New Roman" w:hAnsi="Times New Roman" w:cs="Times New Roman"/>
          <w:spacing w:val="-1"/>
          <w:sz w:val="28"/>
        </w:rPr>
        <w:t>Оформление структуры документа</w:t>
      </w:r>
      <w:r w:rsidRPr="00473A2B">
        <w:rPr>
          <w:rFonts w:ascii="Times New Roman" w:hAnsi="Times New Roman" w:cs="Times New Roman"/>
          <w:sz w:val="28"/>
        </w:rPr>
        <w:t xml:space="preserve"> в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spacing w:val="-1"/>
          <w:sz w:val="28"/>
        </w:rPr>
        <w:t xml:space="preserve">. </w:t>
      </w:r>
      <w:r w:rsidRPr="00473A2B">
        <w:rPr>
          <w:rFonts w:ascii="Times New Roman" w:hAnsi="Times New Roman" w:cs="Times New Roman"/>
          <w:bCs/>
          <w:spacing w:val="-1"/>
          <w:sz w:val="28"/>
        </w:rPr>
        <w:t>Изучение способов создания стилей и гиперссылок</w:t>
      </w:r>
      <w:r w:rsidRPr="00473A2B">
        <w:rPr>
          <w:rFonts w:ascii="Times New Roman" w:hAnsi="Times New Roman" w:cs="Times New Roman"/>
          <w:sz w:val="28"/>
        </w:rPr>
        <w:t xml:space="preserve">» </w:t>
      </w:r>
      <w:proofErr w:type="gramStart"/>
      <w:r w:rsidRPr="00473A2B">
        <w:rPr>
          <w:rFonts w:ascii="Times New Roman" w:hAnsi="Times New Roman" w:cs="Times New Roman"/>
          <w:sz w:val="28"/>
        </w:rPr>
        <w:t>пре</w:t>
      </w:r>
      <w:r w:rsidR="00E1686C" w:rsidRPr="00473A2B">
        <w:rPr>
          <w:rFonts w:ascii="Times New Roman" w:hAnsi="Times New Roman" w:cs="Times New Roman"/>
          <w:sz w:val="28"/>
        </w:rPr>
        <w:t>дназначена</w:t>
      </w:r>
      <w:proofErr w:type="gramEnd"/>
      <w:r w:rsidR="00E1686C" w:rsidRPr="00473A2B">
        <w:rPr>
          <w:rFonts w:ascii="Times New Roman" w:hAnsi="Times New Roman" w:cs="Times New Roman"/>
          <w:sz w:val="28"/>
        </w:rPr>
        <w:t xml:space="preserve"> для студентов второго</w:t>
      </w:r>
      <w:r w:rsidRPr="00473A2B">
        <w:rPr>
          <w:rFonts w:ascii="Times New Roman" w:hAnsi="Times New Roman" w:cs="Times New Roman"/>
          <w:sz w:val="28"/>
        </w:rPr>
        <w:t xml:space="preserve">  курса всех специальностей учреждений СПО, и</w:t>
      </w:r>
      <w:r w:rsidR="005A4CAA" w:rsidRPr="00473A2B">
        <w:rPr>
          <w:rFonts w:ascii="Times New Roman" w:hAnsi="Times New Roman" w:cs="Times New Roman"/>
          <w:sz w:val="28"/>
        </w:rPr>
        <w:t>зучающих дисциплину «Информационные технологии в профессиональной деятельности</w:t>
      </w:r>
      <w:r w:rsidRPr="00473A2B">
        <w:rPr>
          <w:rFonts w:ascii="Times New Roman" w:hAnsi="Times New Roman" w:cs="Times New Roman"/>
          <w:sz w:val="28"/>
        </w:rPr>
        <w:t>». В современных условиях, когда процесс информатизации внедрился в сферу образования, к  студентам предъявляются требования по выполнен</w:t>
      </w:r>
      <w:r w:rsidR="00920425">
        <w:rPr>
          <w:rFonts w:ascii="Times New Roman" w:hAnsi="Times New Roman" w:cs="Times New Roman"/>
          <w:sz w:val="28"/>
        </w:rPr>
        <w:t>ию рефератов, докладов, научных</w:t>
      </w:r>
      <w:r w:rsidRPr="00473A2B">
        <w:rPr>
          <w:rFonts w:ascii="Times New Roman" w:hAnsi="Times New Roman" w:cs="Times New Roman"/>
          <w:sz w:val="28"/>
        </w:rPr>
        <w:t xml:space="preserve"> и </w:t>
      </w:r>
      <w:r w:rsidR="00340C3A" w:rsidRPr="00473A2B">
        <w:rPr>
          <w:rFonts w:ascii="Times New Roman" w:hAnsi="Times New Roman" w:cs="Times New Roman"/>
          <w:sz w:val="28"/>
        </w:rPr>
        <w:t>выпускных квалификационных работ</w:t>
      </w:r>
      <w:r w:rsidRPr="00473A2B">
        <w:rPr>
          <w:rFonts w:ascii="Times New Roman" w:hAnsi="Times New Roman" w:cs="Times New Roman"/>
          <w:sz w:val="28"/>
        </w:rPr>
        <w:t xml:space="preserve"> средствами компьютера. Для этого студентам необходимо освоить работу в текстовом процессоре  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spacing w:val="-1"/>
          <w:sz w:val="28"/>
        </w:rPr>
        <w:t xml:space="preserve">.  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Тема: «</w:t>
      </w:r>
      <w:r w:rsidRPr="00473A2B">
        <w:rPr>
          <w:rFonts w:ascii="Times New Roman" w:hAnsi="Times New Roman" w:cs="Times New Roman"/>
          <w:spacing w:val="-1"/>
          <w:sz w:val="28"/>
        </w:rPr>
        <w:t>Оформление структуры документа</w:t>
      </w:r>
      <w:r w:rsidRPr="00473A2B">
        <w:rPr>
          <w:rFonts w:ascii="Times New Roman" w:hAnsi="Times New Roman" w:cs="Times New Roman"/>
          <w:sz w:val="28"/>
        </w:rPr>
        <w:t xml:space="preserve"> в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spacing w:val="-1"/>
          <w:sz w:val="28"/>
        </w:rPr>
        <w:t xml:space="preserve">. </w:t>
      </w:r>
      <w:r w:rsidRPr="00473A2B">
        <w:rPr>
          <w:rFonts w:ascii="Times New Roman" w:hAnsi="Times New Roman" w:cs="Times New Roman"/>
          <w:bCs/>
          <w:spacing w:val="-1"/>
          <w:sz w:val="28"/>
        </w:rPr>
        <w:t>Изучение способов создания стилей и гиперссылок</w:t>
      </w:r>
      <w:r w:rsidRPr="00473A2B">
        <w:rPr>
          <w:rFonts w:ascii="Times New Roman" w:hAnsi="Times New Roman" w:cs="Times New Roman"/>
          <w:sz w:val="28"/>
        </w:rPr>
        <w:t xml:space="preserve">» -  практическое занятие в рамках раздела «Прикладное программное обеспечение».  </w:t>
      </w:r>
    </w:p>
    <w:p w:rsidR="00814A14" w:rsidRPr="00473A2B" w:rsidRDefault="00814A14" w:rsidP="00D33758">
      <w:pPr>
        <w:pStyle w:val="afff0"/>
        <w:tabs>
          <w:tab w:val="left" w:pos="567"/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473A2B">
        <w:rPr>
          <w:sz w:val="28"/>
        </w:rPr>
        <w:t>Одним из условий повышения эффективности образовательного процесса является организация самостоятельной познавательной деятельности студентов. Это объясняется тем, что самостоятельность необходима не только для процесса самообразования, но и для возможности применения приобретенных знаний на практике.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Методическая разработка практического занятия содержит методические указания к практической работе, практическую работу с заданиями и электронный учебник «Основы работы в </w:t>
      </w:r>
      <w:r w:rsidRPr="00473A2B">
        <w:rPr>
          <w:rFonts w:ascii="Times New Roman" w:hAnsi="Times New Roman" w:cs="Times New Roman"/>
          <w:sz w:val="28"/>
          <w:lang w:val="en-US"/>
        </w:rPr>
        <w:t>MSWord</w:t>
      </w:r>
      <w:r w:rsidRPr="00473A2B">
        <w:rPr>
          <w:rFonts w:ascii="Times New Roman" w:hAnsi="Times New Roman" w:cs="Times New Roman"/>
          <w:sz w:val="28"/>
        </w:rPr>
        <w:t xml:space="preserve"> 2007», презентацию. В методических указаниях освещаются теоретические сведения по следующим вопросам:</w:t>
      </w:r>
    </w:p>
    <w:p w:rsidR="00814A14" w:rsidRPr="00473A2B" w:rsidRDefault="00814A14" w:rsidP="00D33758">
      <w:pPr>
        <w:pStyle w:val="afff3"/>
        <w:numPr>
          <w:ilvl w:val="0"/>
          <w:numId w:val="24"/>
        </w:numPr>
        <w:tabs>
          <w:tab w:val="left" w:pos="284"/>
          <w:tab w:val="left" w:pos="567"/>
          <w:tab w:val="left" w:pos="993"/>
        </w:tabs>
        <w:spacing w:line="276" w:lineRule="auto"/>
        <w:ind w:left="0" w:firstLine="709"/>
        <w:outlineLvl w:val="0"/>
        <w:rPr>
          <w:bCs/>
          <w:kern w:val="36"/>
          <w:sz w:val="28"/>
          <w:lang w:eastAsia="ru-RU"/>
        </w:rPr>
      </w:pPr>
      <w:r w:rsidRPr="00473A2B">
        <w:rPr>
          <w:bCs/>
          <w:kern w:val="36"/>
          <w:sz w:val="28"/>
          <w:lang w:eastAsia="ru-RU"/>
        </w:rPr>
        <w:t xml:space="preserve">Работа со структурой документа </w:t>
      </w:r>
      <w:r w:rsidRPr="00473A2B">
        <w:rPr>
          <w:sz w:val="28"/>
          <w:lang w:val="en-US"/>
        </w:rPr>
        <w:t>MS</w:t>
      </w:r>
      <w:r w:rsidRPr="00473A2B">
        <w:rPr>
          <w:sz w:val="28"/>
        </w:rPr>
        <w:t xml:space="preserve"> </w:t>
      </w:r>
      <w:proofErr w:type="spellStart"/>
      <w:r w:rsidRPr="00473A2B">
        <w:rPr>
          <w:bCs/>
          <w:kern w:val="36"/>
          <w:sz w:val="28"/>
          <w:lang w:eastAsia="ru-RU"/>
        </w:rPr>
        <w:t>Word</w:t>
      </w:r>
      <w:proofErr w:type="spellEnd"/>
      <w:r w:rsidRPr="00473A2B">
        <w:rPr>
          <w:bCs/>
          <w:kern w:val="36"/>
          <w:sz w:val="28"/>
          <w:lang w:eastAsia="ru-RU"/>
        </w:rPr>
        <w:t xml:space="preserve"> 2007.</w:t>
      </w:r>
    </w:p>
    <w:p w:rsidR="00814A14" w:rsidRPr="00473A2B" w:rsidRDefault="00814A14" w:rsidP="00D33758">
      <w:pPr>
        <w:pStyle w:val="3"/>
        <w:numPr>
          <w:ilvl w:val="0"/>
          <w:numId w:val="42"/>
        </w:numPr>
        <w:tabs>
          <w:tab w:val="left" w:pos="993"/>
        </w:tabs>
        <w:spacing w:before="0" w:after="0" w:line="276" w:lineRule="auto"/>
        <w:ind w:left="709" w:firstLine="0"/>
        <w:rPr>
          <w:rFonts w:ascii="Times New Roman" w:hAnsi="Times New Roman" w:cs="Times New Roman"/>
          <w:b w:val="0"/>
          <w:color w:val="auto"/>
          <w:szCs w:val="24"/>
        </w:rPr>
      </w:pPr>
      <w:r w:rsidRPr="00473A2B">
        <w:rPr>
          <w:rFonts w:ascii="Times New Roman" w:hAnsi="Times New Roman" w:cs="Times New Roman"/>
          <w:b w:val="0"/>
          <w:color w:val="auto"/>
          <w:szCs w:val="24"/>
        </w:rPr>
        <w:t xml:space="preserve">Работа со стилями в </w:t>
      </w:r>
      <w:r w:rsidRPr="00473A2B">
        <w:rPr>
          <w:rFonts w:ascii="Times New Roman" w:hAnsi="Times New Roman" w:cs="Times New Roman"/>
          <w:b w:val="0"/>
          <w:color w:val="auto"/>
          <w:szCs w:val="24"/>
          <w:lang w:val="en-US"/>
        </w:rPr>
        <w:t>MSWord</w:t>
      </w:r>
      <w:r w:rsidRPr="00473A2B">
        <w:rPr>
          <w:rFonts w:ascii="Times New Roman" w:hAnsi="Times New Roman" w:cs="Times New Roman"/>
          <w:b w:val="0"/>
          <w:color w:val="auto"/>
          <w:szCs w:val="24"/>
        </w:rPr>
        <w:t xml:space="preserve"> 2007</w:t>
      </w:r>
      <w:r w:rsidRPr="00473A2B">
        <w:rPr>
          <w:rFonts w:ascii="Times New Roman" w:hAnsi="Times New Roman" w:cs="Times New Roman"/>
          <w:b w:val="0"/>
          <w:szCs w:val="24"/>
        </w:rPr>
        <w:t>.</w:t>
      </w:r>
    </w:p>
    <w:p w:rsidR="00814A14" w:rsidRPr="00473A2B" w:rsidRDefault="00814A14" w:rsidP="00D33758">
      <w:pPr>
        <w:pStyle w:val="afff3"/>
        <w:numPr>
          <w:ilvl w:val="0"/>
          <w:numId w:val="24"/>
        </w:numPr>
        <w:tabs>
          <w:tab w:val="left" w:pos="284"/>
          <w:tab w:val="left" w:pos="567"/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473A2B">
        <w:rPr>
          <w:sz w:val="28"/>
        </w:rPr>
        <w:t>Вставка гиперссылок.</w:t>
      </w:r>
    </w:p>
    <w:p w:rsidR="00814A14" w:rsidRPr="00473A2B" w:rsidRDefault="00814A14" w:rsidP="00D33758">
      <w:pPr>
        <w:pStyle w:val="afff0"/>
        <w:tabs>
          <w:tab w:val="left" w:pos="567"/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473A2B">
        <w:rPr>
          <w:sz w:val="28"/>
        </w:rPr>
        <w:t xml:space="preserve">После изучения методических указаний, наиболее прочные знания по использованию </w:t>
      </w:r>
      <w:proofErr w:type="spellStart"/>
      <w:r w:rsidRPr="00473A2B">
        <w:rPr>
          <w:bCs/>
          <w:kern w:val="36"/>
          <w:sz w:val="28"/>
        </w:rPr>
        <w:t>Word</w:t>
      </w:r>
      <w:proofErr w:type="spellEnd"/>
      <w:r w:rsidRPr="00473A2B">
        <w:rPr>
          <w:bCs/>
          <w:kern w:val="36"/>
          <w:sz w:val="28"/>
        </w:rPr>
        <w:t xml:space="preserve"> 2007</w:t>
      </w:r>
      <w:r w:rsidRPr="00473A2B">
        <w:rPr>
          <w:sz w:val="28"/>
        </w:rPr>
        <w:t xml:space="preserve">, студенты получают в результате практической работы за компьютером при решении конкретных задач по теме. При наличии большого количества практикумов, задачников, тетрадей по информатике, данная методическая разработка создана так, чтобы знания и умения, приобретенные после изучения методических указаний и электронного учебника, активизировались при выполнении заданий, </w:t>
      </w:r>
      <w:r w:rsidRPr="00473A2B">
        <w:rPr>
          <w:sz w:val="28"/>
        </w:rPr>
        <w:lastRenderedPageBreak/>
        <w:t>написания отчета по практической работе и могли быть применены в дальнейшей профессиональной деятельности студентами.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Данная методическая разработка обеспечивает достижение студентами следующих </w:t>
      </w:r>
      <w:r w:rsidRPr="00473A2B">
        <w:rPr>
          <w:rFonts w:ascii="Times New Roman" w:hAnsi="Times New Roman" w:cs="Times New Roman"/>
          <w:i/>
          <w:sz w:val="28"/>
        </w:rPr>
        <w:t xml:space="preserve">личностных, </w:t>
      </w:r>
      <w:proofErr w:type="spellStart"/>
      <w:r w:rsidRPr="00473A2B">
        <w:rPr>
          <w:rFonts w:ascii="Times New Roman" w:hAnsi="Times New Roman" w:cs="Times New Roman"/>
          <w:i/>
          <w:sz w:val="28"/>
        </w:rPr>
        <w:t>метапредметных</w:t>
      </w:r>
      <w:proofErr w:type="spellEnd"/>
      <w:r w:rsidRPr="00473A2B">
        <w:rPr>
          <w:rFonts w:ascii="Times New Roman" w:hAnsi="Times New Roman" w:cs="Times New Roman"/>
          <w:i/>
          <w:sz w:val="28"/>
        </w:rPr>
        <w:t>, предметных результатов</w:t>
      </w:r>
      <w:r w:rsidRPr="00473A2B">
        <w:rPr>
          <w:rFonts w:ascii="Times New Roman" w:hAnsi="Times New Roman" w:cs="Times New Roman"/>
          <w:sz w:val="28"/>
        </w:rPr>
        <w:t>: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ресурсов.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использование готовых прикладных компьютерных программ по профилю подготовки;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r w:rsidRPr="00473A2B">
        <w:rPr>
          <w:rFonts w:ascii="Times New Roman" w:hAnsi="Times New Roman" w:cs="Times New Roman"/>
          <w:sz w:val="28"/>
        </w:rPr>
        <w:t>владение способами представления, хранения и обработки данных на компьютере;</w:t>
      </w:r>
    </w:p>
    <w:p w:rsidR="00814A14" w:rsidRPr="00473A2B" w:rsidRDefault="00814A14" w:rsidP="00D33758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eastAsia="Segoe UI Symbol" w:hAnsi="Times New Roman" w:cs="Times New Roman"/>
          <w:sz w:val="28"/>
        </w:rPr>
        <w:t>−</w:t>
      </w:r>
      <w:r w:rsidRPr="00473A2B">
        <w:rPr>
          <w:rFonts w:ascii="Times New Roman" w:eastAsia="Segoe UI Symbol" w:hAnsi="Times New Roman" w:cs="Times New Roman"/>
          <w:sz w:val="28"/>
        </w:rPr>
        <w:tab/>
      </w:r>
      <w:proofErr w:type="spellStart"/>
      <w:r w:rsidRPr="00473A2B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Pr="00473A2B">
        <w:rPr>
          <w:rFonts w:ascii="Times New Roman" w:hAnsi="Times New Roman" w:cs="Times New Roman"/>
          <w:sz w:val="28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информатизации.</w:t>
      </w:r>
    </w:p>
    <w:p w:rsidR="00814A14" w:rsidRPr="00473A2B" w:rsidRDefault="00814A14" w:rsidP="00D33758">
      <w:pPr>
        <w:pStyle w:val="afff0"/>
        <w:tabs>
          <w:tab w:val="left" w:pos="567"/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473A2B">
        <w:rPr>
          <w:sz w:val="28"/>
        </w:rPr>
        <w:t xml:space="preserve">Данная тема практического занятия актуальна, так как современный специалист для свободной ориентации в информационном мире должен уметь быстро создавать, обрабатывать и использовать информацию с помощью компьютера. </w:t>
      </w:r>
    </w:p>
    <w:p w:rsidR="00DC2FCF" w:rsidRDefault="00DC2FCF" w:rsidP="008819F9">
      <w:pPr>
        <w:tabs>
          <w:tab w:val="left" w:pos="284"/>
          <w:tab w:val="left" w:pos="321"/>
          <w:tab w:val="num" w:pos="432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</w:rPr>
      </w:pPr>
    </w:p>
    <w:p w:rsidR="008819F9" w:rsidRPr="00473A2B" w:rsidRDefault="00814A14" w:rsidP="008819F9">
      <w:pPr>
        <w:tabs>
          <w:tab w:val="left" w:pos="284"/>
          <w:tab w:val="left" w:pos="321"/>
          <w:tab w:val="num" w:pos="432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b/>
          <w:color w:val="000000"/>
          <w:sz w:val="28"/>
        </w:rPr>
        <w:t>Цел</w:t>
      </w:r>
      <w:r w:rsidR="00DC2FCF">
        <w:rPr>
          <w:rFonts w:ascii="Times New Roman" w:hAnsi="Times New Roman" w:cs="Times New Roman"/>
          <w:b/>
          <w:color w:val="000000"/>
          <w:sz w:val="28"/>
        </w:rPr>
        <w:t>ь</w:t>
      </w:r>
      <w:r w:rsidRPr="00473A2B">
        <w:rPr>
          <w:rFonts w:ascii="Times New Roman" w:hAnsi="Times New Roman" w:cs="Times New Roman"/>
          <w:b/>
          <w:color w:val="000000"/>
          <w:sz w:val="28"/>
        </w:rPr>
        <w:t xml:space="preserve">: </w:t>
      </w:r>
      <w:r w:rsidR="008819F9" w:rsidRPr="00473A2B">
        <w:rPr>
          <w:rFonts w:ascii="Times New Roman" w:hAnsi="Times New Roman" w:cs="Times New Roman"/>
          <w:sz w:val="28"/>
        </w:rPr>
        <w:t>-</w:t>
      </w:r>
      <w:r w:rsidR="002F6DED" w:rsidRPr="00473A2B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="001D6931">
        <w:rPr>
          <w:rFonts w:ascii="Times New Roman" w:hAnsi="Times New Roman" w:cs="Times New Roman"/>
          <w:sz w:val="32"/>
          <w:szCs w:val="28"/>
        </w:rPr>
        <w:t xml:space="preserve">научить обучающихся </w:t>
      </w:r>
      <w:r w:rsidR="002F6DED" w:rsidRPr="00473A2B">
        <w:rPr>
          <w:rFonts w:ascii="Times New Roman" w:hAnsi="Times New Roman" w:cs="Times New Roman"/>
          <w:bCs/>
          <w:sz w:val="28"/>
        </w:rPr>
        <w:t>оформл</w:t>
      </w:r>
      <w:r w:rsidR="001D6931">
        <w:rPr>
          <w:rFonts w:ascii="Times New Roman" w:hAnsi="Times New Roman" w:cs="Times New Roman"/>
          <w:bCs/>
          <w:sz w:val="28"/>
        </w:rPr>
        <w:t>ять</w:t>
      </w:r>
      <w:proofErr w:type="gramEnd"/>
      <w:r w:rsidR="002F6DED" w:rsidRPr="00473A2B">
        <w:rPr>
          <w:rFonts w:ascii="Times New Roman" w:hAnsi="Times New Roman" w:cs="Times New Roman"/>
          <w:bCs/>
          <w:sz w:val="28"/>
        </w:rPr>
        <w:t xml:space="preserve"> структур</w:t>
      </w:r>
      <w:r w:rsidR="001D6931">
        <w:rPr>
          <w:rFonts w:ascii="Times New Roman" w:hAnsi="Times New Roman" w:cs="Times New Roman"/>
          <w:bCs/>
          <w:sz w:val="28"/>
        </w:rPr>
        <w:t>у</w:t>
      </w:r>
      <w:r w:rsidR="002F6DED" w:rsidRPr="00473A2B">
        <w:rPr>
          <w:rFonts w:ascii="Times New Roman" w:hAnsi="Times New Roman" w:cs="Times New Roman"/>
          <w:bCs/>
          <w:sz w:val="28"/>
        </w:rPr>
        <w:t xml:space="preserve"> </w:t>
      </w:r>
      <w:r w:rsidR="002F6DED" w:rsidRPr="00473A2B">
        <w:rPr>
          <w:rFonts w:ascii="Times New Roman" w:hAnsi="Times New Roman" w:cs="Times New Roman"/>
          <w:sz w:val="28"/>
        </w:rPr>
        <w:t xml:space="preserve">документа в </w:t>
      </w:r>
      <w:r w:rsidR="002F6DED" w:rsidRPr="00473A2B">
        <w:rPr>
          <w:rFonts w:ascii="Times New Roman" w:hAnsi="Times New Roman" w:cs="Times New Roman"/>
          <w:sz w:val="28"/>
          <w:lang w:val="en-US"/>
        </w:rPr>
        <w:t>MS</w:t>
      </w:r>
      <w:r w:rsidR="002F6DED"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F6DED" w:rsidRPr="00473A2B">
        <w:rPr>
          <w:rFonts w:ascii="Times New Roman" w:hAnsi="Times New Roman" w:cs="Times New Roman"/>
          <w:sz w:val="28"/>
        </w:rPr>
        <w:t>Word</w:t>
      </w:r>
      <w:proofErr w:type="spellEnd"/>
      <w:r w:rsidR="002F6DED" w:rsidRPr="00473A2B">
        <w:rPr>
          <w:rFonts w:ascii="Times New Roman" w:hAnsi="Times New Roman" w:cs="Times New Roman"/>
          <w:sz w:val="28"/>
        </w:rPr>
        <w:t xml:space="preserve"> с помощью </w:t>
      </w:r>
      <w:r w:rsidR="002F6DED" w:rsidRPr="00473A2B">
        <w:rPr>
          <w:rFonts w:ascii="Times New Roman" w:hAnsi="Times New Roman" w:cs="Times New Roman"/>
          <w:bCs/>
          <w:sz w:val="28"/>
        </w:rPr>
        <w:t>стилей и гиперссылок</w:t>
      </w:r>
      <w:r w:rsidR="001D6931">
        <w:rPr>
          <w:rFonts w:ascii="Times New Roman" w:hAnsi="Times New Roman" w:cs="Times New Roman"/>
          <w:bCs/>
          <w:sz w:val="28"/>
        </w:rPr>
        <w:t>.</w:t>
      </w:r>
    </w:p>
    <w:p w:rsidR="00B8571D" w:rsidRPr="00473A2B" w:rsidRDefault="00B8571D" w:rsidP="00DC2FCF">
      <w:pPr>
        <w:tabs>
          <w:tab w:val="left" w:pos="709"/>
          <w:tab w:val="left" w:pos="993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73A2B">
        <w:rPr>
          <w:rFonts w:ascii="Times New Roman" w:hAnsi="Times New Roman" w:cs="Times New Roman"/>
          <w:b/>
          <w:sz w:val="28"/>
        </w:rPr>
        <w:lastRenderedPageBreak/>
        <w:t>Задачи:</w:t>
      </w:r>
    </w:p>
    <w:p w:rsidR="00814A14" w:rsidRPr="00473A2B" w:rsidRDefault="00814A14" w:rsidP="00D33758">
      <w:pPr>
        <w:numPr>
          <w:ilvl w:val="0"/>
          <w:numId w:val="2"/>
        </w:numPr>
        <w:tabs>
          <w:tab w:val="clear" w:pos="720"/>
          <w:tab w:val="num" w:pos="284"/>
          <w:tab w:val="left" w:pos="567"/>
          <w:tab w:val="left" w:pos="709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  <w:r w:rsidRPr="00473A2B">
        <w:rPr>
          <w:rFonts w:ascii="Times New Roman" w:hAnsi="Times New Roman" w:cs="Times New Roman"/>
          <w:b/>
          <w:bCs/>
          <w:color w:val="000000"/>
          <w:sz w:val="28"/>
        </w:rPr>
        <w:t>образовательная:</w:t>
      </w:r>
    </w:p>
    <w:p w:rsidR="00814A14" w:rsidRPr="00473A2B" w:rsidRDefault="00473A2B" w:rsidP="00473A2B">
      <w:pPr>
        <w:tabs>
          <w:tab w:val="num" w:pos="284"/>
          <w:tab w:val="num" w:pos="432"/>
          <w:tab w:val="left" w:pos="567"/>
          <w:tab w:val="left" w:pos="709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14A14" w:rsidRPr="00473A2B">
        <w:rPr>
          <w:rFonts w:ascii="Times New Roman" w:hAnsi="Times New Roman" w:cs="Times New Roman"/>
          <w:sz w:val="28"/>
        </w:rPr>
        <w:t xml:space="preserve"> -</w:t>
      </w:r>
      <w:r w:rsidR="00DC2FCF">
        <w:rPr>
          <w:rFonts w:ascii="Times New Roman" w:hAnsi="Times New Roman" w:cs="Times New Roman"/>
          <w:sz w:val="28"/>
        </w:rPr>
        <w:t xml:space="preserve"> </w:t>
      </w:r>
      <w:r w:rsidR="00814A14" w:rsidRPr="00473A2B">
        <w:rPr>
          <w:rFonts w:ascii="Times New Roman" w:hAnsi="Times New Roman" w:cs="Times New Roman"/>
          <w:sz w:val="28"/>
        </w:rPr>
        <w:t xml:space="preserve">сформировать представление о </w:t>
      </w:r>
      <w:r w:rsidR="00814A14" w:rsidRPr="00473A2B">
        <w:rPr>
          <w:rFonts w:ascii="Times New Roman" w:hAnsi="Times New Roman" w:cs="Times New Roman"/>
          <w:bCs/>
          <w:spacing w:val="-1"/>
          <w:sz w:val="28"/>
        </w:rPr>
        <w:t xml:space="preserve">способах оформления структуры </w:t>
      </w:r>
      <w:r w:rsidR="00814A14" w:rsidRPr="00473A2B">
        <w:rPr>
          <w:rFonts w:ascii="Times New Roman" w:hAnsi="Times New Roman" w:cs="Times New Roman"/>
          <w:spacing w:val="-1"/>
          <w:sz w:val="28"/>
        </w:rPr>
        <w:t>документа</w:t>
      </w:r>
      <w:r w:rsidR="00814A14" w:rsidRPr="00473A2B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 xml:space="preserve"> </w:t>
      </w:r>
      <w:r w:rsidR="00814A14" w:rsidRPr="00473A2B">
        <w:rPr>
          <w:rFonts w:ascii="Times New Roman" w:hAnsi="Times New Roman" w:cs="Times New Roman"/>
          <w:sz w:val="28"/>
          <w:lang w:val="en-US"/>
        </w:rPr>
        <w:t>MS</w:t>
      </w:r>
      <w:r w:rsidR="00814A14"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14A14"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="00814A14" w:rsidRPr="00473A2B">
        <w:rPr>
          <w:rFonts w:ascii="Times New Roman" w:hAnsi="Times New Roman" w:cs="Times New Roman"/>
          <w:spacing w:val="-1"/>
          <w:sz w:val="28"/>
        </w:rPr>
        <w:t>;</w:t>
      </w:r>
    </w:p>
    <w:p w:rsidR="00814A14" w:rsidRPr="00473A2B" w:rsidRDefault="00473A2B" w:rsidP="00473A2B">
      <w:pPr>
        <w:tabs>
          <w:tab w:val="num" w:pos="284"/>
          <w:tab w:val="num" w:pos="432"/>
          <w:tab w:val="left" w:pos="567"/>
          <w:tab w:val="left" w:pos="709"/>
          <w:tab w:val="left" w:pos="993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814A14" w:rsidRPr="00473A2B">
        <w:rPr>
          <w:rFonts w:ascii="Times New Roman" w:hAnsi="Times New Roman" w:cs="Times New Roman"/>
          <w:sz w:val="28"/>
        </w:rPr>
        <w:t xml:space="preserve">- изучить </w:t>
      </w:r>
      <w:r w:rsidR="00814A14" w:rsidRPr="00473A2B">
        <w:rPr>
          <w:rFonts w:ascii="Times New Roman" w:hAnsi="Times New Roman" w:cs="Times New Roman"/>
          <w:bCs/>
          <w:spacing w:val="-1"/>
          <w:sz w:val="28"/>
        </w:rPr>
        <w:t>способы создания стилей и гиперссылок;</w:t>
      </w:r>
    </w:p>
    <w:p w:rsidR="00473A2B" w:rsidRDefault="00473A2B" w:rsidP="00473A2B">
      <w:pPr>
        <w:tabs>
          <w:tab w:val="num" w:pos="284"/>
          <w:tab w:val="num" w:pos="432"/>
          <w:tab w:val="left" w:pos="567"/>
          <w:tab w:val="left" w:pos="709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814A14" w:rsidRPr="00473A2B">
        <w:rPr>
          <w:rFonts w:ascii="Times New Roman" w:hAnsi="Times New Roman" w:cs="Times New Roman"/>
          <w:sz w:val="28"/>
        </w:rPr>
        <w:t>-</w:t>
      </w:r>
      <w:r w:rsidR="00DC2FCF">
        <w:rPr>
          <w:rFonts w:ascii="Times New Roman" w:hAnsi="Times New Roman" w:cs="Times New Roman"/>
          <w:sz w:val="28"/>
        </w:rPr>
        <w:t xml:space="preserve"> </w:t>
      </w:r>
      <w:r w:rsidR="00814A14" w:rsidRPr="00473A2B">
        <w:rPr>
          <w:rFonts w:ascii="Times New Roman" w:hAnsi="Times New Roman" w:cs="Times New Roman"/>
          <w:sz w:val="28"/>
        </w:rPr>
        <w:t xml:space="preserve">получить практические навыки оформления структуры документа в </w:t>
      </w:r>
      <w:r w:rsidR="00814A14" w:rsidRPr="00473A2B">
        <w:rPr>
          <w:rFonts w:ascii="Times New Roman" w:hAnsi="Times New Roman" w:cs="Times New Roman"/>
          <w:sz w:val="28"/>
          <w:lang w:val="en-US"/>
        </w:rPr>
        <w:t>MS</w:t>
      </w:r>
      <w:r w:rsidR="00814A14"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14A14"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="00814A14" w:rsidRPr="00473A2B">
        <w:rPr>
          <w:rFonts w:ascii="Times New Roman" w:hAnsi="Times New Roman" w:cs="Times New Roman"/>
          <w:sz w:val="28"/>
        </w:rPr>
        <w:t>;</w:t>
      </w:r>
    </w:p>
    <w:p w:rsidR="00814A14" w:rsidRPr="00473A2B" w:rsidRDefault="00814A14" w:rsidP="00473A2B">
      <w:pPr>
        <w:tabs>
          <w:tab w:val="num" w:pos="284"/>
          <w:tab w:val="num" w:pos="432"/>
          <w:tab w:val="left" w:pos="567"/>
          <w:tab w:val="left" w:pos="709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  -</w:t>
      </w:r>
      <w:r w:rsidR="00DC2FCF">
        <w:rPr>
          <w:rFonts w:ascii="Times New Roman" w:hAnsi="Times New Roman" w:cs="Times New Roman"/>
          <w:sz w:val="28"/>
        </w:rPr>
        <w:t xml:space="preserve"> </w:t>
      </w:r>
      <w:r w:rsidRPr="00473A2B">
        <w:rPr>
          <w:rFonts w:ascii="Times New Roman" w:hAnsi="Times New Roman" w:cs="Times New Roman"/>
          <w:sz w:val="28"/>
        </w:rPr>
        <w:t>получить практические навыки вставки гиперссылок в документы.</w:t>
      </w:r>
    </w:p>
    <w:p w:rsidR="00814A14" w:rsidRPr="00473A2B" w:rsidRDefault="00814A14" w:rsidP="00D33758">
      <w:pPr>
        <w:numPr>
          <w:ilvl w:val="0"/>
          <w:numId w:val="2"/>
        </w:numPr>
        <w:tabs>
          <w:tab w:val="clear" w:pos="720"/>
          <w:tab w:val="num" w:pos="284"/>
          <w:tab w:val="left" w:pos="567"/>
          <w:tab w:val="left" w:pos="709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  <w:proofErr w:type="gramStart"/>
      <w:r w:rsidRPr="00473A2B">
        <w:rPr>
          <w:rFonts w:ascii="Times New Roman" w:hAnsi="Times New Roman" w:cs="Times New Roman"/>
          <w:b/>
          <w:bCs/>
          <w:color w:val="000000"/>
          <w:sz w:val="28"/>
        </w:rPr>
        <w:t>воспитательная</w:t>
      </w:r>
      <w:proofErr w:type="gramEnd"/>
      <w:r w:rsidRPr="00473A2B">
        <w:rPr>
          <w:rFonts w:ascii="Times New Roman" w:hAnsi="Times New Roman" w:cs="Times New Roman"/>
          <w:b/>
          <w:bCs/>
          <w:color w:val="000000"/>
          <w:sz w:val="28"/>
        </w:rPr>
        <w:t xml:space="preserve">: </w:t>
      </w:r>
      <w:r w:rsidRPr="00473A2B">
        <w:rPr>
          <w:rFonts w:ascii="Times New Roman" w:hAnsi="Times New Roman" w:cs="Times New Roman"/>
          <w:color w:val="000000"/>
          <w:sz w:val="28"/>
        </w:rPr>
        <w:t>формирование навыков индивидуальной работы, работы  в коллективе, толерантности.</w:t>
      </w:r>
    </w:p>
    <w:p w:rsidR="00814A14" w:rsidRPr="00473A2B" w:rsidRDefault="00814A14" w:rsidP="00D33758">
      <w:pPr>
        <w:numPr>
          <w:ilvl w:val="0"/>
          <w:numId w:val="2"/>
        </w:numPr>
        <w:tabs>
          <w:tab w:val="clear" w:pos="720"/>
          <w:tab w:val="num" w:pos="284"/>
          <w:tab w:val="left" w:pos="567"/>
          <w:tab w:val="left" w:pos="709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proofErr w:type="gramStart"/>
      <w:r w:rsidRPr="00473A2B">
        <w:rPr>
          <w:rFonts w:ascii="Times New Roman" w:hAnsi="Times New Roman" w:cs="Times New Roman"/>
          <w:b/>
          <w:bCs/>
          <w:color w:val="000000"/>
          <w:sz w:val="28"/>
        </w:rPr>
        <w:t>развивающая</w:t>
      </w:r>
      <w:proofErr w:type="gramEnd"/>
      <w:r w:rsidRPr="00473A2B">
        <w:rPr>
          <w:rFonts w:ascii="Times New Roman" w:hAnsi="Times New Roman" w:cs="Times New Roman"/>
          <w:b/>
          <w:bCs/>
          <w:color w:val="000000"/>
          <w:sz w:val="28"/>
        </w:rPr>
        <w:t>:</w:t>
      </w:r>
      <w:r w:rsidRPr="00473A2B">
        <w:rPr>
          <w:rFonts w:ascii="Times New Roman" w:hAnsi="Times New Roman" w:cs="Times New Roman"/>
          <w:color w:val="000000"/>
          <w:sz w:val="28"/>
        </w:rPr>
        <w:t xml:space="preserve"> создание условий для формирования мировоззренческой картины мира, развития навыков анализа информации, умения выделять главное.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473A2B">
        <w:rPr>
          <w:rFonts w:ascii="Times New Roman" w:hAnsi="Times New Roman" w:cs="Times New Roman"/>
          <w:b/>
          <w:bCs/>
          <w:color w:val="000000"/>
          <w:sz w:val="28"/>
        </w:rPr>
        <w:t>Знать: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473A2B">
        <w:rPr>
          <w:rFonts w:ascii="Times New Roman" w:hAnsi="Times New Roman" w:cs="Times New Roman"/>
          <w:color w:val="000000"/>
          <w:sz w:val="28"/>
        </w:rPr>
        <w:t xml:space="preserve">-способы  оформления структуры документа в 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color w:val="000000"/>
          <w:sz w:val="28"/>
        </w:rPr>
        <w:t>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473A2B">
        <w:rPr>
          <w:rFonts w:ascii="Times New Roman" w:hAnsi="Times New Roman" w:cs="Times New Roman"/>
          <w:color w:val="000000"/>
          <w:sz w:val="28"/>
        </w:rPr>
        <w:t xml:space="preserve">-способы создания стилей и гиперссылок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color w:val="000000"/>
          <w:sz w:val="28"/>
        </w:rPr>
        <w:t>.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473A2B">
        <w:rPr>
          <w:rFonts w:ascii="Times New Roman" w:hAnsi="Times New Roman" w:cs="Times New Roman"/>
          <w:b/>
          <w:color w:val="000000"/>
          <w:sz w:val="28"/>
        </w:rPr>
        <w:t>Уметь: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473A2B">
        <w:rPr>
          <w:rFonts w:ascii="Times New Roman" w:hAnsi="Times New Roman" w:cs="Times New Roman"/>
          <w:b/>
          <w:color w:val="000000"/>
          <w:sz w:val="28"/>
        </w:rPr>
        <w:t>-</w:t>
      </w:r>
      <w:r w:rsidRPr="00473A2B">
        <w:rPr>
          <w:rFonts w:ascii="Times New Roman" w:hAnsi="Times New Roman" w:cs="Times New Roman"/>
          <w:color w:val="000000"/>
          <w:sz w:val="28"/>
        </w:rPr>
        <w:t xml:space="preserve"> оформлять структуру документа в 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color w:val="000000"/>
          <w:sz w:val="28"/>
        </w:rPr>
        <w:t>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473A2B">
        <w:rPr>
          <w:rFonts w:ascii="Times New Roman" w:hAnsi="Times New Roman" w:cs="Times New Roman"/>
          <w:color w:val="000000"/>
          <w:sz w:val="28"/>
        </w:rPr>
        <w:t xml:space="preserve">-создавать стили документов в 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color w:val="000000"/>
          <w:sz w:val="28"/>
        </w:rPr>
        <w:t>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473A2B">
        <w:rPr>
          <w:rFonts w:ascii="Times New Roman" w:hAnsi="Times New Roman" w:cs="Times New Roman"/>
          <w:color w:val="000000"/>
          <w:sz w:val="28"/>
        </w:rPr>
        <w:t xml:space="preserve">-вставлять гиперссылки на объекты  </w:t>
      </w:r>
      <w:r w:rsidRPr="00473A2B">
        <w:rPr>
          <w:rFonts w:ascii="Times New Roman" w:hAnsi="Times New Roman" w:cs="Times New Roman"/>
          <w:sz w:val="28"/>
          <w:lang w:val="en-US"/>
        </w:rPr>
        <w:t>MS</w:t>
      </w:r>
      <w:r w:rsidRPr="00473A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3A2B">
        <w:rPr>
          <w:rFonts w:ascii="Times New Roman" w:hAnsi="Times New Roman" w:cs="Times New Roman"/>
          <w:spacing w:val="-1"/>
          <w:sz w:val="28"/>
        </w:rPr>
        <w:t>Word</w:t>
      </w:r>
      <w:proofErr w:type="spellEnd"/>
      <w:r w:rsidRPr="00473A2B">
        <w:rPr>
          <w:rFonts w:ascii="Times New Roman" w:hAnsi="Times New Roman" w:cs="Times New Roman"/>
          <w:color w:val="000000"/>
          <w:sz w:val="28"/>
        </w:rPr>
        <w:t>.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73A2B">
        <w:rPr>
          <w:rFonts w:ascii="Times New Roman" w:hAnsi="Times New Roman" w:cs="Times New Roman"/>
          <w:b/>
          <w:sz w:val="28"/>
        </w:rPr>
        <w:t>Методы обучения: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 - словесные;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 - наглядные;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 - практические;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73A2B">
        <w:rPr>
          <w:rFonts w:ascii="Times New Roman" w:hAnsi="Times New Roman" w:cs="Times New Roman"/>
          <w:sz w:val="28"/>
        </w:rPr>
        <w:t xml:space="preserve">- проблемно - поисковые при подготовке к уроку и к деятельности студентов. </w:t>
      </w:r>
      <w:proofErr w:type="gramEnd"/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b/>
          <w:sz w:val="28"/>
        </w:rPr>
        <w:t>Форма обучения:</w:t>
      </w:r>
      <w:r w:rsidRPr="00473A2B">
        <w:rPr>
          <w:rFonts w:ascii="Times New Roman" w:hAnsi="Times New Roman" w:cs="Times New Roman"/>
          <w:sz w:val="28"/>
        </w:rPr>
        <w:t xml:space="preserve"> Фронтальная, индивидуальная.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73A2B">
        <w:rPr>
          <w:rFonts w:ascii="Times New Roman" w:hAnsi="Times New Roman" w:cs="Times New Roman"/>
          <w:b/>
          <w:sz w:val="28"/>
        </w:rPr>
        <w:t>Средства обучения: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- компьютеры;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- комплекс мультимедиа (ПК, проектор);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- презентация;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- методические указания;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- практическая работа;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A2B">
        <w:rPr>
          <w:rFonts w:ascii="Times New Roman" w:hAnsi="Times New Roman" w:cs="Times New Roman"/>
          <w:sz w:val="28"/>
        </w:rPr>
        <w:t>- электронный учебник.</w:t>
      </w:r>
    </w:p>
    <w:p w:rsidR="00814A14" w:rsidRPr="00473A2B" w:rsidRDefault="00814A14" w:rsidP="00D33758">
      <w:p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473A2B">
        <w:rPr>
          <w:rFonts w:ascii="Times New Roman" w:hAnsi="Times New Roman" w:cs="Times New Roman"/>
          <w:sz w:val="28"/>
        </w:rPr>
        <w:t xml:space="preserve"> </w:t>
      </w:r>
      <w:r w:rsidRPr="00473A2B">
        <w:rPr>
          <w:rFonts w:ascii="Times New Roman" w:hAnsi="Times New Roman" w:cs="Times New Roman"/>
          <w:b/>
          <w:bCs/>
          <w:color w:val="000000"/>
          <w:sz w:val="28"/>
        </w:rPr>
        <w:t>Используемое оборудование:</w:t>
      </w:r>
      <w:r w:rsidRPr="00473A2B">
        <w:rPr>
          <w:rFonts w:ascii="Times New Roman" w:hAnsi="Times New Roman" w:cs="Times New Roman"/>
          <w:color w:val="000000"/>
          <w:sz w:val="28"/>
        </w:rPr>
        <w:t xml:space="preserve"> проектор, ПК, экран, ПК студентов. </w:t>
      </w:r>
    </w:p>
    <w:p w:rsidR="00814A14" w:rsidRPr="00235D87" w:rsidRDefault="00814A14" w:rsidP="00814A14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814A14" w:rsidRPr="00235D87" w:rsidRDefault="00814A14" w:rsidP="00814A14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814A14" w:rsidRPr="00235D87" w:rsidRDefault="00814A14" w:rsidP="00814A14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814A14" w:rsidRPr="00235D87" w:rsidRDefault="00814A14" w:rsidP="00814A14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-234"/>
        <w:tblOverlap w:val="never"/>
        <w:tblW w:w="1006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6095"/>
        <w:gridCol w:w="1985"/>
      </w:tblGrid>
      <w:tr w:rsidR="00814A14" w:rsidRPr="00235D87" w:rsidTr="00814A14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jc w:val="center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lastRenderedPageBreak/>
              <w:t>Этапы урока</w:t>
            </w:r>
          </w:p>
        </w:tc>
        <w:tc>
          <w:tcPr>
            <w:tcW w:w="60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Деятельность преподавателя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right="-55"/>
              <w:jc w:val="center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Деятельность студентов</w:t>
            </w:r>
          </w:p>
        </w:tc>
      </w:tr>
      <w:tr w:rsidR="00814A14" w:rsidRPr="00235D87" w:rsidTr="00814A14">
        <w:tc>
          <w:tcPr>
            <w:tcW w:w="198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Cs/>
              </w:rPr>
              <w:t>Организационный момент -3 мин</w:t>
            </w:r>
          </w:p>
        </w:tc>
        <w:tc>
          <w:tcPr>
            <w:tcW w:w="609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Приветствует студентов, гостей, проверка присутствующих.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Приветствуют преподавателя, гостей. Садятся.</w:t>
            </w:r>
          </w:p>
        </w:tc>
      </w:tr>
      <w:tr w:rsidR="00814A14" w:rsidRPr="00235D87" w:rsidTr="00814A14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>Сообщение темы, цели</w:t>
            </w:r>
            <w:r w:rsidR="00A821D3" w:rsidRPr="00D33758">
              <w:rPr>
                <w:rFonts w:ascii="Times New Roman" w:hAnsi="Times New Roman" w:cs="Times New Roman"/>
                <w:bCs/>
                <w:color w:val="FF0000"/>
              </w:rPr>
              <w:t>,</w:t>
            </w:r>
            <w:r w:rsidRPr="00D33758">
              <w:rPr>
                <w:rFonts w:ascii="Times New Roman" w:hAnsi="Times New Roman" w:cs="Times New Roman"/>
                <w:bCs/>
              </w:rPr>
              <w:t xml:space="preserve"> задач 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 xml:space="preserve">практического занятия и мотивация </w:t>
            </w:r>
            <w:proofErr w:type="gramStart"/>
            <w:r w:rsidRPr="00D33758">
              <w:rPr>
                <w:rFonts w:ascii="Times New Roman" w:hAnsi="Times New Roman" w:cs="Times New Roman"/>
                <w:bCs/>
              </w:rPr>
              <w:t>учебной</w:t>
            </w:r>
            <w:proofErr w:type="gramEnd"/>
            <w:r w:rsidRPr="00D33758">
              <w:rPr>
                <w:rFonts w:ascii="Times New Roman" w:hAnsi="Times New Roman" w:cs="Times New Roman"/>
                <w:bCs/>
              </w:rPr>
              <w:t xml:space="preserve"> деятельности-2 мин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Cs/>
              </w:rPr>
              <w:t>Контроль знаний-5 мин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Мотивирует студентов на изучение новой темы практического занятия: сообщает тему</w:t>
            </w:r>
            <w:r w:rsidR="00E1686C">
              <w:rPr>
                <w:rFonts w:ascii="Times New Roman" w:hAnsi="Times New Roman" w:cs="Times New Roman"/>
              </w:rPr>
              <w:t xml:space="preserve"> занятия</w:t>
            </w:r>
            <w:r w:rsidRPr="00D33758">
              <w:rPr>
                <w:rFonts w:ascii="Times New Roman" w:hAnsi="Times New Roman" w:cs="Times New Roman"/>
              </w:rPr>
              <w:t>, предлагает студентам поставить цель и задачи практического занятия, корректирует ответы и направляет студентов.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 xml:space="preserve">Мы продолжаем изучать возможности текстового процессора  </w:t>
            </w:r>
            <w:r w:rsidRPr="00D33758">
              <w:rPr>
                <w:rFonts w:ascii="Times New Roman" w:hAnsi="Times New Roman" w:cs="Times New Roman"/>
                <w:lang w:val="en-US"/>
              </w:rPr>
              <w:t>MS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3758">
              <w:rPr>
                <w:rFonts w:ascii="Times New Roman" w:hAnsi="Times New Roman" w:cs="Times New Roman"/>
                <w:spacing w:val="-1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  <w:spacing w:val="-1"/>
              </w:rPr>
              <w:t xml:space="preserve">.  И переходим к рассмотрению </w:t>
            </w:r>
            <w:r w:rsidRPr="00D33758">
              <w:rPr>
                <w:rFonts w:ascii="Times New Roman" w:hAnsi="Times New Roman" w:cs="Times New Roman"/>
              </w:rPr>
              <w:t xml:space="preserve">темы </w:t>
            </w:r>
            <w:r w:rsidRPr="00D33758">
              <w:rPr>
                <w:rFonts w:ascii="Times New Roman" w:hAnsi="Times New Roman" w:cs="Times New Roman"/>
                <w:b/>
                <w:color w:val="000000"/>
              </w:rPr>
              <w:t>«</w:t>
            </w:r>
            <w:r w:rsidRPr="00D33758">
              <w:rPr>
                <w:rFonts w:ascii="Times New Roman" w:hAnsi="Times New Roman" w:cs="Times New Roman"/>
                <w:spacing w:val="-1"/>
              </w:rPr>
              <w:t>Оформление структуры документа</w:t>
            </w:r>
            <w:r w:rsidRPr="00D33758">
              <w:rPr>
                <w:rFonts w:ascii="Times New Roman" w:hAnsi="Times New Roman" w:cs="Times New Roman"/>
              </w:rPr>
              <w:t xml:space="preserve"> в </w:t>
            </w:r>
            <w:r w:rsidRPr="00D33758">
              <w:rPr>
                <w:rFonts w:ascii="Times New Roman" w:hAnsi="Times New Roman" w:cs="Times New Roman"/>
                <w:lang w:val="en-US"/>
              </w:rPr>
              <w:t>MS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3758">
              <w:rPr>
                <w:rFonts w:ascii="Times New Roman" w:hAnsi="Times New Roman" w:cs="Times New Roman"/>
                <w:spacing w:val="-1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  <w:spacing w:val="-1"/>
              </w:rPr>
              <w:t xml:space="preserve">. </w:t>
            </w:r>
            <w:r w:rsidRPr="00D33758">
              <w:rPr>
                <w:rFonts w:ascii="Times New Roman" w:hAnsi="Times New Roman" w:cs="Times New Roman"/>
                <w:bCs/>
                <w:spacing w:val="-1"/>
              </w:rPr>
              <w:t>Изучение способов создания стилей и гиперссылок</w:t>
            </w:r>
            <w:r w:rsidRPr="00D33758">
              <w:rPr>
                <w:rFonts w:ascii="Times New Roman" w:hAnsi="Times New Roman" w:cs="Times New Roman"/>
                <w:b/>
                <w:color w:val="000000"/>
              </w:rPr>
              <w:t xml:space="preserve">»,  </w:t>
            </w:r>
            <w:r w:rsidR="00E1686C">
              <w:rPr>
                <w:rFonts w:ascii="Times New Roman" w:hAnsi="Times New Roman" w:cs="Times New Roman"/>
              </w:rPr>
              <w:t>связаны</w:t>
            </w:r>
            <w:r w:rsidRPr="00D33758">
              <w:rPr>
                <w:rFonts w:ascii="Times New Roman" w:hAnsi="Times New Roman" w:cs="Times New Roman"/>
              </w:rPr>
              <w:t xml:space="preserve"> с оформлением сложных,  многостраничных документов. 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t>Давайте вспомним: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>- что такое редактирование и форматирование документа?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 xml:space="preserve">-какие операции необходимо выполнить пользователю, чтобы придать документу определенный формат? 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>-какие операции необходимо выполнить пользователю для вывода текстового документа на печать?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t>Откройте тетради. Запишите тему урока.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33758">
              <w:rPr>
                <w:rFonts w:ascii="Times New Roman" w:hAnsi="Times New Roman" w:cs="Times New Roman"/>
              </w:rPr>
              <w:t>(</w:t>
            </w:r>
            <w:r w:rsidRPr="00D33758">
              <w:rPr>
                <w:rFonts w:ascii="Times New Roman" w:hAnsi="Times New Roman" w:cs="Times New Roman"/>
                <w:i/>
                <w:iCs/>
              </w:rPr>
              <w:t>слайд 1</w:t>
            </w:r>
            <w:r w:rsidRPr="00D33758">
              <w:rPr>
                <w:rFonts w:ascii="Times New Roman" w:hAnsi="Times New Roman" w:cs="Times New Roman"/>
              </w:rPr>
              <w:t>)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t>Исходя из темы урока, какую цель  и задачи мы сегодня можем поставить?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t>Цель: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</w:p>
          <w:p w:rsidR="00814A14" w:rsidRPr="00D33758" w:rsidRDefault="00814A14" w:rsidP="008819F9">
            <w:pPr>
              <w:tabs>
                <w:tab w:val="left" w:pos="284"/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-</w:t>
            </w:r>
            <w:r w:rsidR="002F6DED" w:rsidRPr="002F6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6DED" w:rsidRPr="002F6DED">
              <w:rPr>
                <w:rFonts w:ascii="Times New Roman" w:hAnsi="Times New Roman" w:cs="Times New Roman"/>
              </w:rPr>
              <w:t xml:space="preserve">сформировать представление о </w:t>
            </w:r>
            <w:r w:rsidR="002F6DED" w:rsidRPr="002F6DED">
              <w:rPr>
                <w:rFonts w:ascii="Times New Roman" w:hAnsi="Times New Roman" w:cs="Times New Roman"/>
                <w:bCs/>
              </w:rPr>
              <w:t xml:space="preserve">способах оформления структуры </w:t>
            </w:r>
            <w:r w:rsidR="002F6DED" w:rsidRPr="002F6DED">
              <w:rPr>
                <w:rFonts w:ascii="Times New Roman" w:hAnsi="Times New Roman" w:cs="Times New Roman"/>
              </w:rPr>
              <w:t xml:space="preserve">документа в </w:t>
            </w:r>
            <w:r w:rsidR="002F6DED" w:rsidRPr="002F6DED">
              <w:rPr>
                <w:rFonts w:ascii="Times New Roman" w:hAnsi="Times New Roman" w:cs="Times New Roman"/>
                <w:lang w:val="en-US"/>
              </w:rPr>
              <w:t>MS</w:t>
            </w:r>
            <w:r w:rsidR="002F6DED" w:rsidRPr="002F6D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F6DED" w:rsidRPr="002F6DED">
              <w:rPr>
                <w:rFonts w:ascii="Times New Roman" w:hAnsi="Times New Roman" w:cs="Times New Roman"/>
              </w:rPr>
              <w:t>Word</w:t>
            </w:r>
            <w:proofErr w:type="spellEnd"/>
            <w:r w:rsidR="002F6DED" w:rsidRPr="002F6DED">
              <w:rPr>
                <w:rFonts w:ascii="Times New Roman" w:hAnsi="Times New Roman" w:cs="Times New Roman"/>
              </w:rPr>
              <w:t xml:space="preserve"> с помощью </w:t>
            </w:r>
            <w:r w:rsidR="002F6DED" w:rsidRPr="002F6DED">
              <w:rPr>
                <w:rFonts w:ascii="Times New Roman" w:hAnsi="Times New Roman" w:cs="Times New Roman"/>
                <w:bCs/>
              </w:rPr>
              <w:t>стилей и гиперссылок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t>Для того</w:t>
            </w:r>
            <w:proofErr w:type="gramStart"/>
            <w:r w:rsidRPr="00D33758">
              <w:rPr>
                <w:rFonts w:ascii="Times New Roman" w:hAnsi="Times New Roman" w:cs="Times New Roman"/>
                <w:b/>
                <w:bCs/>
              </w:rPr>
              <w:t>,</w:t>
            </w:r>
            <w:proofErr w:type="gramEnd"/>
            <w:r w:rsidRPr="00D33758">
              <w:rPr>
                <w:rFonts w:ascii="Times New Roman" w:hAnsi="Times New Roman" w:cs="Times New Roman"/>
                <w:b/>
                <w:bCs/>
              </w:rPr>
              <w:t xml:space="preserve"> чтобы достичь цели </w:t>
            </w:r>
            <w:r w:rsidR="008819F9">
              <w:rPr>
                <w:rFonts w:ascii="Times New Roman" w:hAnsi="Times New Roman" w:cs="Times New Roman"/>
                <w:b/>
                <w:bCs/>
              </w:rPr>
              <w:t>занятия</w:t>
            </w:r>
            <w:r w:rsidRPr="00D33758">
              <w:rPr>
                <w:rFonts w:ascii="Times New Roman" w:hAnsi="Times New Roman" w:cs="Times New Roman"/>
                <w:b/>
                <w:bCs/>
              </w:rPr>
              <w:t>, что мы должны будем сделать? На какие вопросы ответить?</w:t>
            </w:r>
          </w:p>
          <w:p w:rsidR="008819F9" w:rsidRPr="00D33758" w:rsidRDefault="008819F9" w:rsidP="008819F9">
            <w:pPr>
              <w:pStyle w:val="a2"/>
              <w:numPr>
                <w:ilvl w:val="0"/>
                <w:numId w:val="3"/>
              </w:numPr>
              <w:tabs>
                <w:tab w:val="clear" w:pos="720"/>
                <w:tab w:val="num" w:pos="175"/>
                <w:tab w:val="left" w:pos="321"/>
                <w:tab w:val="left" w:pos="380"/>
                <w:tab w:val="left" w:pos="665"/>
                <w:tab w:val="left" w:pos="993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Повторить, как происходит процесс форматирования и редактирования текста.</w:t>
            </w:r>
          </w:p>
          <w:p w:rsidR="008819F9" w:rsidRPr="00D33758" w:rsidRDefault="008819F9" w:rsidP="008819F9">
            <w:pPr>
              <w:pStyle w:val="a2"/>
              <w:numPr>
                <w:ilvl w:val="0"/>
                <w:numId w:val="3"/>
              </w:numPr>
              <w:tabs>
                <w:tab w:val="clear" w:pos="720"/>
                <w:tab w:val="num" w:pos="175"/>
                <w:tab w:val="left" w:pos="321"/>
                <w:tab w:val="left" w:pos="380"/>
                <w:tab w:val="left" w:pos="665"/>
                <w:tab w:val="left" w:pos="993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Какие режимы документа существуют?</w:t>
            </w:r>
          </w:p>
          <w:p w:rsidR="008819F9" w:rsidRPr="00D33758" w:rsidRDefault="008819F9" w:rsidP="008819F9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num" w:pos="175"/>
                <w:tab w:val="left" w:pos="284"/>
                <w:tab w:val="left" w:pos="321"/>
                <w:tab w:val="left" w:pos="380"/>
                <w:tab w:val="left" w:pos="665"/>
                <w:tab w:val="left" w:pos="993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lastRenderedPageBreak/>
              <w:t xml:space="preserve">Ознакомиться со </w:t>
            </w:r>
            <w:r w:rsidRPr="00D33758">
              <w:rPr>
                <w:rFonts w:ascii="Times New Roman" w:hAnsi="Times New Roman" w:cs="Times New Roman"/>
                <w:bCs/>
                <w:spacing w:val="-1"/>
              </w:rPr>
              <w:t xml:space="preserve">способами оформления структуры </w:t>
            </w:r>
            <w:r w:rsidRPr="00D33758">
              <w:rPr>
                <w:rFonts w:ascii="Times New Roman" w:hAnsi="Times New Roman" w:cs="Times New Roman"/>
                <w:spacing w:val="-1"/>
              </w:rPr>
              <w:t>документа</w:t>
            </w:r>
            <w:r w:rsidRPr="00D33758">
              <w:rPr>
                <w:rFonts w:ascii="Times New Roman" w:hAnsi="Times New Roman" w:cs="Times New Roman"/>
              </w:rPr>
              <w:t xml:space="preserve"> в </w:t>
            </w:r>
            <w:r w:rsidRPr="00D33758">
              <w:rPr>
                <w:rFonts w:ascii="Times New Roman" w:hAnsi="Times New Roman" w:cs="Times New Roman"/>
                <w:lang w:val="en-US"/>
              </w:rPr>
              <w:t>MS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3758">
              <w:rPr>
                <w:rFonts w:ascii="Times New Roman" w:hAnsi="Times New Roman" w:cs="Times New Roman"/>
                <w:spacing w:val="-1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  <w:spacing w:val="-1"/>
              </w:rPr>
              <w:t>.</w:t>
            </w:r>
          </w:p>
          <w:p w:rsidR="008819F9" w:rsidRPr="00D33758" w:rsidRDefault="008819F9" w:rsidP="008819F9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num" w:pos="175"/>
                <w:tab w:val="left" w:pos="284"/>
                <w:tab w:val="left" w:pos="321"/>
                <w:tab w:val="left" w:pos="380"/>
                <w:tab w:val="left" w:pos="665"/>
                <w:tab w:val="left" w:pos="993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 xml:space="preserve">Получить практические навыки оформления структуры документа в </w:t>
            </w:r>
            <w:r w:rsidRPr="00D33758">
              <w:rPr>
                <w:rFonts w:ascii="Times New Roman" w:hAnsi="Times New Roman" w:cs="Times New Roman"/>
                <w:lang w:val="en-US"/>
              </w:rPr>
              <w:t>MS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3758">
              <w:rPr>
                <w:rFonts w:ascii="Times New Roman" w:hAnsi="Times New Roman" w:cs="Times New Roman"/>
                <w:spacing w:val="-1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</w:rPr>
              <w:t>.</w:t>
            </w:r>
          </w:p>
          <w:p w:rsidR="008819F9" w:rsidRPr="00D33758" w:rsidRDefault="008819F9" w:rsidP="008819F9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num" w:pos="175"/>
                <w:tab w:val="left" w:pos="284"/>
                <w:tab w:val="left" w:pos="321"/>
                <w:tab w:val="left" w:pos="380"/>
                <w:tab w:val="left" w:pos="665"/>
                <w:tab w:val="left" w:pos="993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Получить практические навыки создания стилей и гиперссылок в документе.</w:t>
            </w:r>
          </w:p>
          <w:p w:rsidR="00814A14" w:rsidRPr="00D33758" w:rsidRDefault="008819F9" w:rsidP="008819F9">
            <w:pPr>
              <w:widowControl/>
              <w:tabs>
                <w:tab w:val="left" w:pos="284"/>
                <w:tab w:val="left" w:pos="321"/>
                <w:tab w:val="left" w:pos="380"/>
                <w:tab w:val="left" w:pos="665"/>
                <w:tab w:val="num" w:pos="720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Создать отчет о выполненной практической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lastRenderedPageBreak/>
              <w:t>Слушают преподавателя, осмысливают.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Отвечают на вопросы фронтально.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Записывают тему урока в тетрадях.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Формулируют цель урока и задачи.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14A14" w:rsidRPr="00235D87" w:rsidTr="00814A14">
        <w:trPr>
          <w:trHeight w:val="1498"/>
        </w:trPr>
        <w:tc>
          <w:tcPr>
            <w:tcW w:w="198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Cs/>
              </w:rPr>
              <w:lastRenderedPageBreak/>
              <w:t xml:space="preserve">Подготовка к выполнению практического задания, ознакомление с алгоритмом его  выполнения-15 мин. 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 xml:space="preserve">Всем студентам в процессе учебы в колледже приходится сталкиваться с написанием рефератов, докладов, </w:t>
            </w:r>
            <w:r w:rsidR="008819F9">
              <w:rPr>
                <w:rFonts w:ascii="Times New Roman" w:hAnsi="Times New Roman" w:cs="Times New Roman"/>
              </w:rPr>
              <w:t>выпускных квалификационных</w:t>
            </w:r>
            <w:r w:rsidRPr="00D33758">
              <w:rPr>
                <w:rFonts w:ascii="Times New Roman" w:hAnsi="Times New Roman" w:cs="Times New Roman"/>
              </w:rPr>
              <w:t xml:space="preserve"> работ. Все эти документы являются сложными по своей структуре. 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Что же такое структура документа?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 xml:space="preserve"> Давайте разберем структуру документа на примере реферата.</w:t>
            </w:r>
          </w:p>
          <w:p w:rsidR="00814A14" w:rsidRPr="00D33758" w:rsidRDefault="00814A14" w:rsidP="00814A14">
            <w:pPr>
              <w:pStyle w:val="a2"/>
              <w:tabs>
                <w:tab w:val="left" w:pos="321"/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337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Реферат должен включать оглавление, введение, несколько глав (от 2 до 5), заключение и список литературы. Желательно наличие ссылок, хотя можно обойтись и без них. Ссылки в реферате, как впрочем, и в других студенческих работах (курсовых и дипломах), можно делать двумя способами - внизу страницы или в квадратных скобках с указанием номера источника по списку литературы. Первый вариант удобнее и нагляднее. Нормальное количество ссылок для реферата - от 2 до 8. </w:t>
            </w:r>
            <w:proofErr w:type="gramStart"/>
            <w:r w:rsidRPr="00D337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Список литературы для реферата обычно должен включать 4-12 позиций - нормативные акты, книги, печатную периодику, </w:t>
            </w:r>
            <w:proofErr w:type="spellStart"/>
            <w:r w:rsidRPr="00D337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интернет-ресурсы</w:t>
            </w:r>
            <w:proofErr w:type="spellEnd"/>
            <w:r w:rsidRPr="00D3375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что получится по ходу работы и требуется по конкретной теме (в реферате, как и в курсовой, по праву законодательные акты необходимы по определению). </w:t>
            </w:r>
            <w:proofErr w:type="gramEnd"/>
          </w:p>
          <w:p w:rsidR="00814A14" w:rsidRPr="00D33758" w:rsidRDefault="00814A14" w:rsidP="00814A14">
            <w:pPr>
              <w:widowControl/>
              <w:shd w:val="clear" w:color="auto" w:fill="FFFFFF"/>
              <w:tabs>
                <w:tab w:val="left" w:pos="321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Формально к оформлению реферата предъявляются следующие требования. Объем реферата - 10-20 страниц (в идеале - 15 стр.) - сюда не включаются титульный лист и возможные приложения. Шрифт обычно </w:t>
            </w:r>
            <w:proofErr w:type="spellStart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Times</w:t>
            </w:r>
            <w:proofErr w:type="spellEnd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</w:t>
            </w:r>
            <w:proofErr w:type="spellStart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New</w:t>
            </w:r>
            <w:proofErr w:type="spellEnd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</w:t>
            </w:r>
            <w:proofErr w:type="spellStart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Roman</w:t>
            </w:r>
            <w:proofErr w:type="spellEnd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, кегль (или размер шрифта) - 14, интервал </w:t>
            </w: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lastRenderedPageBreak/>
              <w:t xml:space="preserve">(расстояние между строчками) - 1,5 - стандарт, которым печатали пишущие машинки при двойном интервале. Поля - стандартные для </w:t>
            </w:r>
            <w:proofErr w:type="spellStart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Microsoft</w:t>
            </w:r>
            <w:proofErr w:type="spellEnd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</w:t>
            </w:r>
            <w:proofErr w:type="spellStart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Word</w:t>
            </w:r>
            <w:proofErr w:type="spellEnd"/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</w:t>
            </w:r>
          </w:p>
          <w:p w:rsidR="00814A14" w:rsidRPr="00D33758" w:rsidRDefault="00814A14" w:rsidP="00814A14">
            <w:pPr>
              <w:widowControl/>
              <w:shd w:val="clear" w:color="auto" w:fill="FFFFFF"/>
              <w:tabs>
                <w:tab w:val="left" w:pos="321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ru-RU" w:bidi="ar-SA"/>
              </w:rPr>
              <w:t>Структура обычного реферата: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271"/>
                <w:tab w:val="left" w:pos="321"/>
                <w:tab w:val="left" w:pos="455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содержание (или оглавление </w:t>
            </w:r>
            <w:r w:rsidR="00A821D3"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–</w:t>
            </w: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кому</w:t>
            </w:r>
            <w:r w:rsidR="00A821D3"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,</w:t>
            </w: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что больше нравится);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271"/>
                <w:tab w:val="left" w:pos="321"/>
                <w:tab w:val="left" w:pos="455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введение;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271"/>
                <w:tab w:val="left" w:pos="321"/>
                <w:tab w:val="left" w:pos="455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несколько глав (от 2 до 5);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271"/>
                <w:tab w:val="left" w:pos="321"/>
                <w:tab w:val="left" w:pos="455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заключение;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271"/>
                <w:tab w:val="left" w:pos="321"/>
                <w:tab w:val="left" w:pos="455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D33758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список литературы (или библиографический список).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321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kern w:val="0"/>
                <w:lang w:eastAsia="ru-RU"/>
              </w:rPr>
            </w:pPr>
            <w:r w:rsidRPr="00D33758">
              <w:rPr>
                <w:rFonts w:ascii="Times New Roman" w:hAnsi="Times New Roman" w:cs="Times New Roman"/>
                <w:color w:val="000000"/>
                <w:kern w:val="0"/>
                <w:lang w:eastAsia="ru-RU"/>
              </w:rPr>
              <w:t>Каждая из этих частей начинается с новой страницы.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>Сегодня в практической работе Вам предстоит научиться создавать структуру документов, оформлять стиль документа, вставлять на различные объекты гиперссылки, максимально автоматизировав свою работу.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33758">
              <w:rPr>
                <w:rFonts w:ascii="Times New Roman" w:hAnsi="Times New Roman" w:cs="Times New Roman"/>
                <w:bCs/>
              </w:rPr>
              <w:t>Выполнить практическую работу Вы сможете после изучения теоретическ</w:t>
            </w:r>
            <w:r w:rsidR="008819F9" w:rsidRPr="008819F9">
              <w:rPr>
                <w:rFonts w:ascii="Times New Roman" w:hAnsi="Times New Roman" w:cs="Times New Roman"/>
                <w:bCs/>
              </w:rPr>
              <w:t>их</w:t>
            </w:r>
            <w:r w:rsidRPr="00D33758">
              <w:rPr>
                <w:rFonts w:ascii="Times New Roman" w:hAnsi="Times New Roman" w:cs="Times New Roman"/>
                <w:bCs/>
              </w:rPr>
              <w:t xml:space="preserve"> сведений в методических указаниях.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  <w:bCs/>
              </w:rPr>
              <w:t>Задание 1.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  <w:r w:rsidRPr="00D33758">
              <w:rPr>
                <w:rFonts w:ascii="Times New Roman" w:hAnsi="Times New Roman" w:cs="Times New Roman"/>
                <w:b/>
              </w:rPr>
              <w:t>Создайте оглавление документа в режиме Структура по образцу, задав для глав -1 уровень заголовков, для тем-2 уровень заголовков.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Цель: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</w:rPr>
              <w:t>-</w:t>
            </w:r>
            <w:r w:rsidR="001D6931">
              <w:rPr>
                <w:rFonts w:ascii="Times New Roman" w:hAnsi="Times New Roman" w:cs="Times New Roman"/>
                <w:b/>
              </w:rPr>
              <w:t xml:space="preserve"> </w:t>
            </w:r>
            <w:r w:rsidR="001D6931" w:rsidRPr="001D6931">
              <w:rPr>
                <w:rFonts w:ascii="Times New Roman" w:hAnsi="Times New Roman" w:cs="Times New Roman"/>
              </w:rPr>
              <w:t>сформировать</w:t>
            </w:r>
            <w:r w:rsidRPr="00D33758">
              <w:rPr>
                <w:rFonts w:ascii="Times New Roman" w:hAnsi="Times New Roman" w:cs="Times New Roman"/>
              </w:rPr>
              <w:t xml:space="preserve"> практические </w:t>
            </w:r>
            <w:r w:rsidR="001D6931">
              <w:rPr>
                <w:rFonts w:ascii="Times New Roman" w:hAnsi="Times New Roman" w:cs="Times New Roman"/>
              </w:rPr>
              <w:t>умения</w:t>
            </w:r>
            <w:r w:rsidRPr="00D33758">
              <w:rPr>
                <w:rFonts w:ascii="Times New Roman" w:hAnsi="Times New Roman" w:cs="Times New Roman"/>
              </w:rPr>
              <w:t xml:space="preserve"> оформления структуры документа в </w:t>
            </w:r>
            <w:r w:rsidRPr="00D33758">
              <w:rPr>
                <w:rFonts w:ascii="Times New Roman" w:hAnsi="Times New Roman" w:cs="Times New Roman"/>
                <w:lang w:val="en-US"/>
              </w:rPr>
              <w:t>MS</w:t>
            </w:r>
            <w:r w:rsidRPr="00D337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3758">
              <w:rPr>
                <w:rFonts w:ascii="Times New Roman" w:hAnsi="Times New Roman" w:cs="Times New Roman"/>
                <w:spacing w:val="-1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</w:rPr>
              <w:t>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</w:pPr>
            <w:r w:rsidRPr="00D33758"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  <w:t xml:space="preserve">Что такое структура </w:t>
            </w:r>
            <w:proofErr w:type="spellStart"/>
            <w:r w:rsidRPr="00D33758"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  <w:b/>
                <w:bCs/>
                <w:kern w:val="36"/>
                <w:lang w:eastAsia="ru-RU"/>
              </w:rPr>
              <w:t xml:space="preserve"> 2007?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outlineLvl w:val="2"/>
              <w:rPr>
                <w:rFonts w:ascii="Times New Roman" w:hAnsi="Times New Roman" w:cs="Times New Roman"/>
                <w:bCs/>
                <w:kern w:val="36"/>
                <w:lang w:eastAsia="ru-RU"/>
              </w:rPr>
            </w:pPr>
            <w:r w:rsidRPr="00D33758">
              <w:rPr>
                <w:rFonts w:ascii="Times New Roman" w:hAnsi="Times New Roman" w:cs="Times New Roman"/>
                <w:bCs/>
                <w:kern w:val="36"/>
                <w:lang w:eastAsia="ru-RU"/>
              </w:rPr>
              <w:t xml:space="preserve">Текстовый процессор </w:t>
            </w:r>
            <w:proofErr w:type="spellStart"/>
            <w:r w:rsidRPr="00D33758">
              <w:rPr>
                <w:rFonts w:ascii="Times New Roman" w:hAnsi="Times New Roman" w:cs="Times New Roman"/>
                <w:bCs/>
                <w:kern w:val="36"/>
                <w:lang w:eastAsia="ru-RU"/>
              </w:rPr>
              <w:t>Word</w:t>
            </w:r>
            <w:proofErr w:type="spellEnd"/>
            <w:r w:rsidRPr="00D33758">
              <w:rPr>
                <w:rFonts w:ascii="Times New Roman" w:hAnsi="Times New Roman" w:cs="Times New Roman"/>
                <w:bCs/>
                <w:kern w:val="36"/>
                <w:lang w:eastAsia="ru-RU"/>
              </w:rPr>
              <w:t xml:space="preserve"> 2007 содержит 5 режимов просмотра документа. 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outlineLvl w:val="2"/>
              <w:rPr>
                <w:rFonts w:ascii="Times New Roman" w:hAnsi="Times New Roman" w:cs="Times New Roman"/>
                <w:bCs/>
                <w:kern w:val="36"/>
                <w:lang w:eastAsia="ru-RU"/>
              </w:rPr>
            </w:pPr>
            <w:r w:rsidRPr="00D33758">
              <w:rPr>
                <w:rFonts w:ascii="Times New Roman" w:hAnsi="Times New Roman" w:cs="Times New Roman"/>
                <w:bCs/>
                <w:noProof/>
                <w:kern w:val="36"/>
                <w:lang w:eastAsia="ru-RU" w:bidi="ar-SA"/>
              </w:rPr>
              <w:drawing>
                <wp:inline distT="0" distB="0" distL="0" distR="0">
                  <wp:extent cx="2733675" cy="13525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77036" b="8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outlineLvl w:val="2"/>
              <w:rPr>
                <w:rFonts w:ascii="Times New Roman" w:hAnsi="Times New Roman" w:cs="Times New Roman"/>
                <w:bCs/>
                <w:kern w:val="36"/>
                <w:lang w:eastAsia="ru-RU"/>
              </w:rPr>
            </w:pPr>
            <w:r w:rsidRPr="00D33758">
              <w:rPr>
                <w:rFonts w:ascii="Times New Roman" w:hAnsi="Times New Roman" w:cs="Times New Roman"/>
                <w:bCs/>
                <w:kern w:val="36"/>
                <w:lang w:eastAsia="ru-RU"/>
              </w:rPr>
              <w:t xml:space="preserve">Режим </w:t>
            </w:r>
            <w:r w:rsidRPr="00D33758">
              <w:rPr>
                <w:rFonts w:ascii="Times New Roman" w:hAnsi="Times New Roman" w:cs="Times New Roman"/>
                <w:bCs/>
                <w:i/>
                <w:kern w:val="36"/>
                <w:lang w:eastAsia="ru-RU"/>
              </w:rPr>
              <w:t>Структура</w:t>
            </w:r>
            <w:r w:rsidRPr="00D33758">
              <w:rPr>
                <w:rFonts w:ascii="Times New Roman" w:hAnsi="Times New Roman" w:cs="Times New Roman"/>
                <w:bCs/>
                <w:kern w:val="36"/>
                <w:lang w:eastAsia="ru-RU"/>
              </w:rPr>
              <w:t xml:space="preserve"> очень редко используется, имея </w:t>
            </w:r>
            <w:r w:rsidRPr="00D33758">
              <w:rPr>
                <w:rFonts w:ascii="Times New Roman" w:hAnsi="Times New Roman" w:cs="Times New Roman"/>
                <w:bCs/>
                <w:kern w:val="36"/>
                <w:lang w:eastAsia="ru-RU"/>
              </w:rPr>
              <w:lastRenderedPageBreak/>
              <w:t>большие возможности, которых нет в других режимах.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 xml:space="preserve">Для перехода в режим структуры документа необходимо выполнить команду: </w:t>
            </w:r>
            <w:r w:rsidRPr="00D33758">
              <w:rPr>
                <w:rFonts w:ascii="Times New Roman" w:hAnsi="Times New Roman" w:cs="Times New Roman"/>
                <w:i/>
                <w:lang w:eastAsia="ru-RU"/>
              </w:rPr>
              <w:t xml:space="preserve">Вид-Режим просмотра </w:t>
            </w:r>
            <w:proofErr w:type="gramStart"/>
            <w:r w:rsidRPr="00D33758">
              <w:rPr>
                <w:rFonts w:ascii="Times New Roman" w:hAnsi="Times New Roman" w:cs="Times New Roman"/>
                <w:i/>
                <w:lang w:eastAsia="ru-RU"/>
              </w:rPr>
              <w:t>документа-Структура</w:t>
            </w:r>
            <w:proofErr w:type="gramEnd"/>
            <w:r w:rsidRPr="00D33758">
              <w:rPr>
                <w:rFonts w:ascii="Times New Roman" w:hAnsi="Times New Roman" w:cs="Times New Roman"/>
                <w:i/>
                <w:lang w:eastAsia="ru-RU"/>
              </w:rPr>
              <w:t>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2360365" cy="1499191"/>
                  <wp:effectExtent l="19050" t="0" r="1835" b="0"/>
                  <wp:docPr id="11" name="Рисунок 1" descr="Структура документа Word 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труктура документа Word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83" cy="150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758">
              <w:rPr>
                <w:rFonts w:ascii="Times New Roman" w:hAnsi="Times New Roman" w:cs="Times New Roman"/>
                <w:lang w:eastAsia="ru-RU"/>
              </w:rPr>
              <w:br/>
              <w:t>При этом появляется контекстная лента </w:t>
            </w:r>
            <w:r w:rsidRPr="00D33758">
              <w:rPr>
                <w:rFonts w:ascii="Times New Roman" w:hAnsi="Times New Roman" w:cs="Times New Roman"/>
                <w:b/>
                <w:bCs/>
                <w:lang w:eastAsia="ru-RU"/>
              </w:rPr>
              <w:t>"Структура"</w:t>
            </w:r>
            <w:r w:rsidRPr="00D33758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048000" cy="1371600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8850" b="72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 xml:space="preserve">В режиме просмотра структуры документа отображается иерархия элементов оформления текста. Перед использованием режима </w:t>
            </w:r>
            <w:r w:rsidRPr="00D33758">
              <w:rPr>
                <w:rFonts w:ascii="Times New Roman" w:hAnsi="Times New Roman" w:cs="Times New Roman"/>
                <w:i/>
                <w:lang w:eastAsia="ru-RU"/>
              </w:rPr>
              <w:t>Структура</w:t>
            </w:r>
            <w:r w:rsidRPr="00D33758">
              <w:rPr>
                <w:rFonts w:ascii="Times New Roman" w:hAnsi="Times New Roman" w:cs="Times New Roman"/>
                <w:lang w:eastAsia="ru-RU"/>
              </w:rPr>
              <w:t xml:space="preserve">, необходимо отформатировать документ с применением стандартных заголовков. 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>При этом: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i/>
                <w:iCs/>
                <w:lang w:eastAsia="ru-RU"/>
              </w:rPr>
              <w:t>"Заголовок 1 уровня"</w:t>
            </w:r>
            <w:r w:rsidRPr="00D33758">
              <w:rPr>
                <w:rFonts w:ascii="Times New Roman" w:hAnsi="Times New Roman" w:cs="Times New Roman"/>
                <w:lang w:eastAsia="ru-RU"/>
              </w:rPr>
              <w:t> - главный, 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i/>
                <w:iCs/>
                <w:lang w:eastAsia="ru-RU"/>
              </w:rPr>
              <w:t>"Заголовок 2 уровня"</w:t>
            </w:r>
            <w:r w:rsidRPr="00D33758">
              <w:rPr>
                <w:rFonts w:ascii="Times New Roman" w:hAnsi="Times New Roman" w:cs="Times New Roman"/>
                <w:lang w:eastAsia="ru-RU"/>
              </w:rPr>
              <w:t> </w:t>
            </w:r>
            <w:proofErr w:type="gramStart"/>
            <w:r w:rsidRPr="00D33758">
              <w:rPr>
                <w:rFonts w:ascii="Times New Roman" w:hAnsi="Times New Roman" w:cs="Times New Roman"/>
                <w:lang w:eastAsia="ru-RU"/>
              </w:rPr>
              <w:t>-с</w:t>
            </w:r>
            <w:proofErr w:type="gramEnd"/>
            <w:r w:rsidRPr="00D33758">
              <w:rPr>
                <w:rFonts w:ascii="Times New Roman" w:hAnsi="Times New Roman" w:cs="Times New Roman"/>
                <w:lang w:eastAsia="ru-RU"/>
              </w:rPr>
              <w:t>ледует за ним и т.д.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295650" cy="1847850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7655" b="5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 xml:space="preserve">Для настройки отображения необходимых уровней необходимо выбрать нужный уровень из выпадающего </w:t>
            </w:r>
            <w:r w:rsidRPr="00D33758">
              <w:rPr>
                <w:rFonts w:ascii="Times New Roman" w:hAnsi="Times New Roman" w:cs="Times New Roman"/>
                <w:lang w:eastAsia="ru-RU"/>
              </w:rPr>
              <w:lastRenderedPageBreak/>
              <w:t>списка </w:t>
            </w:r>
            <w:r w:rsidRPr="00D33758">
              <w:rPr>
                <w:rFonts w:ascii="Times New Roman" w:hAnsi="Times New Roman" w:cs="Times New Roman"/>
                <w:i/>
                <w:iCs/>
                <w:lang w:eastAsia="ru-RU"/>
              </w:rPr>
              <w:t>"Показать уровень"</w:t>
            </w:r>
            <w:r w:rsidRPr="00D33758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2699074" cy="1105786"/>
                  <wp:effectExtent l="19050" t="0" r="6026" b="0"/>
                  <wp:docPr id="21" name="Рисунок 4" descr="Показать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оказать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12" cy="111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>Двойной щелчок на значке "+"позволяет отобразить/скрыть подуровни.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>Для изменения самого значения уровня на более низкое/высокое служат зелененькие и синенькие стрелочки, расположенные слева на панели </w:t>
            </w:r>
            <w:r w:rsidRPr="00D33758">
              <w:rPr>
                <w:rFonts w:ascii="Times New Roman" w:hAnsi="Times New Roman" w:cs="Times New Roman"/>
                <w:b/>
                <w:bCs/>
                <w:lang w:eastAsia="ru-RU"/>
              </w:rPr>
              <w:t>"Работа со структурой"</w:t>
            </w:r>
            <w:r w:rsidRPr="00D33758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D33758">
              <w:rPr>
                <w:rFonts w:ascii="Times New Roman" w:hAnsi="Times New Roman" w:cs="Times New Roman"/>
                <w:b/>
                <w:lang w:eastAsia="ru-RU"/>
              </w:rPr>
              <w:t>Пример изменения уровня заголовка: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2886075" cy="1817913"/>
                  <wp:effectExtent l="19050" t="0" r="9525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45992" b="45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79" cy="182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2891480" cy="1828800"/>
                  <wp:effectExtent l="19050" t="0" r="4120" b="0"/>
                  <wp:docPr id="226" name="Рисунок 6" descr="Работа со структур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абота со структур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58" cy="183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D33758">
              <w:rPr>
                <w:rFonts w:ascii="Times New Roman" w:hAnsi="Times New Roman" w:cs="Times New Roman"/>
                <w:b/>
                <w:lang w:eastAsia="ru-RU"/>
              </w:rPr>
              <w:t>Пример изменения месторасположения заголовка: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D33758">
              <w:rPr>
                <w:rFonts w:ascii="Times New Roman" w:hAnsi="Times New Roman" w:cs="Times New Roman"/>
                <w:b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2886650" cy="1541721"/>
                  <wp:effectExtent l="19050" t="0" r="8950" b="0"/>
                  <wp:docPr id="2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33886" b="25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60" cy="154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2968698" cy="1947542"/>
                  <wp:effectExtent l="19050" t="0" r="3102" b="0"/>
                  <wp:docPr id="2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21771" b="8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98" cy="194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>При работе в режиме структуры форматирование текста по умолчанию не отображается.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>Панель </w:t>
            </w:r>
            <w:r w:rsidRPr="00D33758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"Главный документ" </w:t>
            </w:r>
            <w:r w:rsidRPr="00D33758">
              <w:rPr>
                <w:rFonts w:ascii="Times New Roman" w:hAnsi="Times New Roman" w:cs="Times New Roman"/>
                <w:bCs/>
                <w:lang w:eastAsia="ru-RU"/>
              </w:rPr>
              <w:t>предназначена для работы с большими документами.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lang w:eastAsia="ru-RU"/>
              </w:rPr>
              <w:t>Работа с большими документами сводится к тому, что сам документ разбивается на отдельные части, которые хранятся в отдельных файлах. Все в единое целое собирается в главном документе, который должен быть предварительно структурирован.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248025" cy="619125"/>
                  <wp:effectExtent l="19050" t="0" r="9525" b="0"/>
                  <wp:docPr id="229" name="Рисунок 9" descr="панель Главный док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анель Главный док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3489694" cy="2636874"/>
                  <wp:effectExtent l="19050" t="0" r="0" b="0"/>
                  <wp:docPr id="2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891" t="21358" r="26729" b="7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357" cy="264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Для выполнения первого задания Вам необходимо создать оглавление, отформатировать его по заданным параметрам, затем перейти в режим Структура и произвести изменение уровней глав и тем по заданным параметрам.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3375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248025" cy="619125"/>
                  <wp:effectExtent l="19050" t="0" r="9525" b="0"/>
                  <wp:docPr id="231" name="Рисунок 9" descr="панель Главный док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анель Главный док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Задание 2. Создание списка стилей для деловых документов.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Цель: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-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D6931">
              <w:rPr>
                <w:rFonts w:ascii="Times New Roman" w:hAnsi="Times New Roman" w:cs="Times New Roman"/>
                <w:szCs w:val="24"/>
              </w:rPr>
              <w:t>сформировать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практические </w:t>
            </w:r>
            <w:r w:rsidR="001D6931">
              <w:rPr>
                <w:rFonts w:ascii="Times New Roman" w:hAnsi="Times New Roman" w:cs="Times New Roman"/>
                <w:szCs w:val="24"/>
              </w:rPr>
              <w:t>умения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создания стилей.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Задание.</w:t>
            </w:r>
            <w:r w:rsidRPr="00D33758">
              <w:rPr>
                <w:rFonts w:ascii="Times New Roman" w:hAnsi="Times New Roman" w:cs="Times New Roman"/>
                <w:b/>
                <w:i/>
                <w:szCs w:val="24"/>
              </w:rPr>
              <w:t xml:space="preserve"> </w:t>
            </w:r>
            <w:r w:rsidRPr="00D33758">
              <w:rPr>
                <w:rFonts w:ascii="Times New Roman" w:hAnsi="Times New Roman" w:cs="Times New Roman"/>
                <w:szCs w:val="24"/>
              </w:rPr>
              <w:t>Создайте список стилей для деловых документов.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Второе задание –</w:t>
            </w:r>
            <w:r w:rsidR="001D6931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33758">
              <w:rPr>
                <w:rFonts w:ascii="Times New Roman" w:hAnsi="Times New Roman" w:cs="Times New Roman"/>
                <w:b/>
                <w:szCs w:val="24"/>
              </w:rPr>
              <w:t>это работа со стилями. Что же такое стиль?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bookmarkStart w:id="0" w:name="sect2"/>
            <w:r w:rsidRPr="00D3375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Стиль</w:t>
            </w:r>
            <w:bookmarkEnd w:id="0"/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–э</w:t>
            </w:r>
            <w:proofErr w:type="gramEnd"/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 xml:space="preserve">то набор параметров форматирования, который применяется к абзацам текста, таблицам, спискам и знакам (символам), чтобы быстро изменить их внешний вид. 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Виды стиля: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bookmarkStart w:id="1" w:name="keyword1"/>
            <w:bookmarkEnd w:id="1"/>
            <w:r w:rsidRPr="00D33758"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  <w:t>Стиль абзаца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 определяет внешний вид абзаца, то есть параметры шрифта, выравнивание текста, позиции табуляции, междустрочный интервал и границы.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i/>
                <w:color w:val="000000"/>
                <w:lang w:eastAsia="ru-RU"/>
              </w:rPr>
              <w:lastRenderedPageBreak/>
              <w:t>Стиль списка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применяет одинаковое выравнивание, знаки нумерации или маркеры и шрифты ко всем спискам.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Стиль знака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задает форматирование выделенного фрагмента текста внутри абзаца, определяя такие параметры текста, как шрифт и размер, а также полужирное и курсивное начертание.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Стиль таблицы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задает вид границ, заливку, выравнивание текста и шрифты.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Стиль всегда имеет имя. Стили с одним и тем же именем в разных документах и шаблонах могут иметь разное оформление.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Документ всегда оформлен с использованием стилей, даже если специально они не применялись. В некоторых случаях стиль фрагментов документа устанавливается автоматически.</w:t>
            </w:r>
          </w:p>
          <w:p w:rsidR="00814A14" w:rsidRPr="00D33758" w:rsidRDefault="00814A14" w:rsidP="00814A14">
            <w:p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Для работы со стилями используют элементы группы </w:t>
            </w:r>
            <w:r w:rsidRPr="00D3375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Стили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 вкладки </w:t>
            </w:r>
            <w:r w:rsidRPr="00D3375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Главная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, а также области задач </w:t>
            </w:r>
            <w:r w:rsidRPr="00D3375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Стили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r w:rsidRPr="00D3375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Применить стили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, </w:t>
            </w:r>
            <w:r w:rsidRPr="00D3375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Инспектор стилей</w:t>
            </w:r>
            <w:r w:rsidRPr="00D33758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814A14" w:rsidRPr="00D33758" w:rsidRDefault="00814A14" w:rsidP="00814A14">
            <w:pPr>
              <w:tabs>
                <w:tab w:val="left" w:pos="271"/>
                <w:tab w:val="left" w:pos="321"/>
                <w:tab w:val="left" w:pos="522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Стилевое форматирование включает следующие операции.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27"/>
              </w:numPr>
              <w:tabs>
                <w:tab w:val="left" w:pos="271"/>
                <w:tab w:val="left" w:pos="321"/>
                <w:tab w:val="left" w:pos="522"/>
                <w:tab w:val="left" w:pos="993"/>
              </w:tabs>
              <w:suppressAutoHyphens w:val="0"/>
              <w:spacing w:line="36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Применение встроенного стиля.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27"/>
              </w:numPr>
              <w:tabs>
                <w:tab w:val="left" w:pos="271"/>
                <w:tab w:val="left" w:pos="321"/>
                <w:tab w:val="left" w:pos="522"/>
                <w:tab w:val="left" w:pos="993"/>
              </w:tabs>
              <w:suppressAutoHyphens w:val="0"/>
              <w:spacing w:line="36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Изменение встроенного стиля.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27"/>
              </w:numPr>
              <w:tabs>
                <w:tab w:val="left" w:pos="271"/>
                <w:tab w:val="left" w:pos="321"/>
                <w:tab w:val="left" w:pos="522"/>
                <w:tab w:val="left" w:pos="993"/>
              </w:tabs>
              <w:suppressAutoHyphens w:val="0"/>
              <w:spacing w:line="36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Создание стиля на основе выделенного фрагмента.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27"/>
              </w:numPr>
              <w:tabs>
                <w:tab w:val="left" w:pos="271"/>
                <w:tab w:val="left" w:pos="321"/>
                <w:tab w:val="left" w:pos="522"/>
                <w:tab w:val="left" w:pos="993"/>
              </w:tabs>
              <w:suppressAutoHyphens w:val="0"/>
              <w:spacing w:line="36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Создание нового стиля.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27"/>
              </w:numPr>
              <w:tabs>
                <w:tab w:val="left" w:pos="271"/>
                <w:tab w:val="left" w:pos="321"/>
                <w:tab w:val="left" w:pos="522"/>
                <w:tab w:val="left" w:pos="993"/>
              </w:tabs>
              <w:suppressAutoHyphens w:val="0"/>
              <w:spacing w:line="36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Добавление стилей в список </w:t>
            </w:r>
            <w:proofErr w:type="gramStart"/>
            <w:r w:rsidRPr="00D33758">
              <w:rPr>
                <w:rFonts w:ascii="Times New Roman" w:hAnsi="Times New Roman" w:cs="Times New Roman"/>
                <w:szCs w:val="24"/>
              </w:rPr>
              <w:t>экспресс-стилей</w:t>
            </w:r>
            <w:proofErr w:type="gramEnd"/>
            <w:r w:rsidRPr="00D33758">
              <w:rPr>
                <w:rFonts w:ascii="Times New Roman" w:hAnsi="Times New Roman" w:cs="Times New Roman"/>
                <w:szCs w:val="24"/>
              </w:rPr>
              <w:t xml:space="preserve"> и удаление из него.</w:t>
            </w:r>
          </w:p>
          <w:p w:rsidR="00814A14" w:rsidRPr="00D33758" w:rsidRDefault="00814A14" w:rsidP="00814A14">
            <w:pPr>
              <w:pStyle w:val="6"/>
              <w:tabs>
                <w:tab w:val="left" w:pos="321"/>
                <w:tab w:val="left" w:pos="993"/>
              </w:tabs>
              <w:spacing w:before="0" w:line="360" w:lineRule="auto"/>
              <w:rPr>
                <w:rFonts w:ascii="Times New Roman" w:hAnsi="Times New Roman" w:cs="Times New Roman"/>
                <w:i w:val="0"/>
                <w:color w:val="auto"/>
                <w:szCs w:val="24"/>
              </w:rPr>
            </w:pPr>
            <w:bookmarkStart w:id="2" w:name="_Toc270349731"/>
            <w:bookmarkStart w:id="3" w:name="_Toc272444101"/>
            <w:bookmarkStart w:id="4" w:name="_Toc268787572"/>
            <w:r w:rsidRPr="00D33758">
              <w:rPr>
                <w:rFonts w:ascii="Times New Roman" w:hAnsi="Times New Roman" w:cs="Times New Roman"/>
                <w:i w:val="0"/>
                <w:color w:val="auto"/>
                <w:szCs w:val="24"/>
              </w:rPr>
              <w:t>Технология стилевого форматирования</w:t>
            </w:r>
            <w:bookmarkEnd w:id="2"/>
            <w:bookmarkEnd w:id="3"/>
            <w:r w:rsidRPr="00D33758">
              <w:rPr>
                <w:rFonts w:ascii="Times New Roman" w:hAnsi="Times New Roman" w:cs="Times New Roman"/>
                <w:i w:val="0"/>
                <w:color w:val="auto"/>
                <w:szCs w:val="24"/>
              </w:rPr>
              <w:t>.</w:t>
            </w:r>
          </w:p>
          <w:bookmarkEnd w:id="4"/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0"/>
              </w:numPr>
              <w:tabs>
                <w:tab w:val="left" w:pos="321"/>
                <w:tab w:val="num" w:pos="360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Выделить фрагмент документа (если стиль применяется к одному абзацу, то его выделять не надо). 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0"/>
              </w:numPr>
              <w:tabs>
                <w:tab w:val="left" w:pos="321"/>
                <w:tab w:val="num" w:pos="360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Открыть список стилей. 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0"/>
              </w:numPr>
              <w:tabs>
                <w:tab w:val="left" w:pos="321"/>
                <w:tab w:val="num" w:pos="360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Найти нужный стиль и щелкнуть по нему. </w:t>
            </w:r>
          </w:p>
          <w:p w:rsidR="00814A14" w:rsidRPr="00D33758" w:rsidRDefault="00814A14" w:rsidP="00814A14">
            <w:pPr>
              <w:pStyle w:val="7"/>
              <w:tabs>
                <w:tab w:val="left" w:pos="321"/>
                <w:tab w:val="left" w:pos="993"/>
              </w:tabs>
              <w:spacing w:before="0" w:line="360" w:lineRule="auto"/>
              <w:rPr>
                <w:rFonts w:ascii="Times New Roman" w:hAnsi="Times New Roman" w:cs="Times New Roman"/>
                <w:b/>
                <w:color w:val="auto"/>
                <w:szCs w:val="24"/>
              </w:rPr>
            </w:pPr>
            <w:bookmarkStart w:id="5" w:name="_Toc268787573"/>
            <w:r w:rsidRPr="00D33758">
              <w:rPr>
                <w:rFonts w:ascii="Times New Roman" w:hAnsi="Times New Roman" w:cs="Times New Roman"/>
                <w:b/>
                <w:color w:val="auto"/>
                <w:szCs w:val="24"/>
              </w:rPr>
              <w:t>Технология изменения встроенного стиля</w:t>
            </w:r>
            <w:bookmarkEnd w:id="5"/>
            <w:r w:rsidRPr="00D33758">
              <w:rPr>
                <w:rFonts w:ascii="Times New Roman" w:hAnsi="Times New Roman" w:cs="Times New Roman"/>
                <w:b/>
                <w:color w:val="auto"/>
                <w:szCs w:val="24"/>
              </w:rPr>
              <w:t>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0"/>
              </w:numPr>
              <w:tabs>
                <w:tab w:val="left" w:pos="321"/>
                <w:tab w:val="num" w:pos="360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В списке стилей найти нужный стиль и щелкнуть на </w:t>
            </w:r>
            <w:r w:rsidRPr="00D33758">
              <w:rPr>
                <w:rFonts w:ascii="Times New Roman" w:hAnsi="Times New Roman" w:cs="Times New Roman"/>
                <w:szCs w:val="24"/>
              </w:rPr>
              <w:lastRenderedPageBreak/>
              <w:t xml:space="preserve">стрелке раскрывающегося меню. 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0"/>
              </w:numPr>
              <w:tabs>
                <w:tab w:val="left" w:pos="321"/>
                <w:tab w:val="num" w:pos="360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Выбрать команду</w:t>
            </w:r>
            <w:proofErr w:type="gramStart"/>
            <w:r w:rsidRPr="00D3375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D33758">
              <w:rPr>
                <w:rStyle w:val="afff2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Pr="00D33758">
              <w:rPr>
                <w:rStyle w:val="afff2"/>
                <w:rFonts w:ascii="Times New Roman" w:hAnsi="Times New Roman" w:cs="Times New Roman"/>
                <w:b/>
                <w:sz w:val="24"/>
                <w:szCs w:val="24"/>
              </w:rPr>
              <w:t>зменить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. Откроется диалоговое окно </w:t>
            </w:r>
            <w:r w:rsidRPr="00D33758">
              <w:rPr>
                <w:rStyle w:val="afff2"/>
                <w:rFonts w:ascii="Times New Roman" w:hAnsi="Times New Roman" w:cs="Times New Roman"/>
                <w:b/>
                <w:sz w:val="24"/>
                <w:szCs w:val="24"/>
              </w:rPr>
              <w:t>Изменение стиля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. В окне указано имя и вид стиля, на каком стиле он основан, а также представлена панель форматирования. На ней расположены кнопки изменения некоторых наиболее часто используемых параметров символа и абзаца. Кнопка </w:t>
            </w:r>
            <w:r w:rsidRPr="00D33758">
              <w:rPr>
                <w:rStyle w:val="afff2"/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позволяет открыть диалоговое окно того или иного текстового объекта для изменения других параметров. </w:t>
            </w:r>
          </w:p>
          <w:p w:rsidR="00814A14" w:rsidRPr="00D33758" w:rsidRDefault="00814A14" w:rsidP="00814A14">
            <w:pPr>
              <w:pStyle w:val="7"/>
              <w:tabs>
                <w:tab w:val="left" w:pos="321"/>
                <w:tab w:val="left" w:pos="993"/>
              </w:tabs>
              <w:spacing w:before="0" w:line="360" w:lineRule="auto"/>
              <w:rPr>
                <w:rFonts w:ascii="Times New Roman" w:hAnsi="Times New Roman" w:cs="Times New Roman"/>
                <w:b/>
                <w:color w:val="auto"/>
                <w:szCs w:val="24"/>
              </w:rPr>
            </w:pPr>
            <w:bookmarkStart w:id="6" w:name="_Toc268787574"/>
            <w:r w:rsidRPr="00D33758">
              <w:rPr>
                <w:rFonts w:ascii="Times New Roman" w:hAnsi="Times New Roman" w:cs="Times New Roman"/>
                <w:b/>
                <w:color w:val="auto"/>
                <w:szCs w:val="24"/>
              </w:rPr>
              <w:t>Технология создания нового стиля</w:t>
            </w:r>
            <w:bookmarkEnd w:id="6"/>
            <w:r w:rsidRPr="00D33758">
              <w:rPr>
                <w:rFonts w:ascii="Times New Roman" w:hAnsi="Times New Roman" w:cs="Times New Roman"/>
                <w:b/>
                <w:color w:val="auto"/>
                <w:szCs w:val="24"/>
              </w:rPr>
              <w:t>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10"/>
              </w:numPr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Выделить текст, для которого надо создать стиль.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10"/>
              </w:numPr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В нижней части списка стилей щелкнуть по кнопке</w:t>
            </w:r>
            <w:proofErr w:type="gramStart"/>
            <w:r w:rsidRPr="00D3375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 xml:space="preserve">оздать стиль </w:t>
            </w:r>
            <w:r w:rsidRPr="00D33758">
              <w:rPr>
                <w:rFonts w:ascii="Times New Roman" w:hAnsi="Times New Roman" w:cs="Times New Roman"/>
                <w:bCs/>
                <w:noProof/>
                <w:szCs w:val="24"/>
                <w:lang w:eastAsia="ru-RU" w:bidi="ar-SA"/>
              </w:rPr>
              <w:drawing>
                <wp:inline distT="0" distB="0" distL="0" distR="0">
                  <wp:extent cx="219075" cy="200025"/>
                  <wp:effectExtent l="19050" t="0" r="9525" b="0"/>
                  <wp:docPr id="2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758">
              <w:rPr>
                <w:rFonts w:ascii="Times New Roman" w:hAnsi="Times New Roman" w:cs="Times New Roman"/>
                <w:szCs w:val="24"/>
              </w:rPr>
              <w:t>. Откроется диалоговое окно создания стиля.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10"/>
              </w:numPr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В поле </w:t>
            </w:r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  <w:r w:rsidRPr="00D33758">
              <w:rPr>
                <w:rFonts w:ascii="Times New Roman" w:hAnsi="Times New Roman" w:cs="Times New Roman"/>
                <w:szCs w:val="24"/>
              </w:rPr>
              <w:t>введите имя стиля.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10"/>
              </w:numPr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В поле </w:t>
            </w:r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 xml:space="preserve">Стиль </w:t>
            </w:r>
            <w:r w:rsidRPr="00D33758">
              <w:rPr>
                <w:rFonts w:ascii="Times New Roman" w:hAnsi="Times New Roman" w:cs="Times New Roman"/>
                <w:szCs w:val="24"/>
              </w:rPr>
              <w:t>выберите вид стиля.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10"/>
              </w:numPr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В поле </w:t>
            </w:r>
            <w:proofErr w:type="gramStart"/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 xml:space="preserve">Основан на стиле </w:t>
            </w:r>
            <w:r w:rsidRPr="00D33758">
              <w:rPr>
                <w:rFonts w:ascii="Times New Roman" w:hAnsi="Times New Roman" w:cs="Times New Roman"/>
                <w:szCs w:val="24"/>
              </w:rPr>
              <w:t>выберите</w:t>
            </w:r>
            <w:proofErr w:type="gramEnd"/>
            <w:r w:rsidRPr="00D33758">
              <w:rPr>
                <w:rFonts w:ascii="Times New Roman" w:hAnsi="Times New Roman" w:cs="Times New Roman"/>
                <w:szCs w:val="24"/>
              </w:rPr>
              <w:t xml:space="preserve"> базовый стиль.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10"/>
              </w:numPr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 xml:space="preserve">Установите свойства стиля с помощью кнопок панели инструментов или меню кнопки </w:t>
            </w:r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>Формат</w:t>
            </w:r>
            <w:r w:rsidRPr="00D33758">
              <w:rPr>
                <w:rFonts w:ascii="Times New Roman" w:hAnsi="Times New Roman" w:cs="Times New Roman"/>
                <w:szCs w:val="24"/>
              </w:rPr>
              <w:t>.</w:t>
            </w:r>
          </w:p>
          <w:p w:rsidR="00814A14" w:rsidRPr="00D33758" w:rsidRDefault="00814A14" w:rsidP="00814A14">
            <w:pPr>
              <w:pStyle w:val="a"/>
              <w:widowControl/>
              <w:numPr>
                <w:ilvl w:val="0"/>
                <w:numId w:val="0"/>
              </w:numPr>
              <w:shd w:val="clear" w:color="auto" w:fill="FFFFFF"/>
              <w:tabs>
                <w:tab w:val="left" w:pos="284"/>
                <w:tab w:val="left" w:pos="321"/>
                <w:tab w:val="left" w:pos="993"/>
              </w:tabs>
              <w:suppressAutoHyphens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szCs w:val="24"/>
              </w:rPr>
              <w:t>Можно установить флажки</w:t>
            </w:r>
            <w:proofErr w:type="gramStart"/>
            <w:r w:rsidRPr="00D3375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 xml:space="preserve">обавить в шаблон 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и </w:t>
            </w:r>
            <w:r w:rsidRPr="00D33758">
              <w:rPr>
                <w:rStyle w:val="afff2"/>
                <w:rFonts w:ascii="Times New Roman" w:hAnsi="Times New Roman" w:cs="Times New Roman"/>
                <w:sz w:val="24"/>
                <w:szCs w:val="24"/>
              </w:rPr>
              <w:t>Обновлять автоматически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1D6931" w:rsidRDefault="001D6931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Задание 3.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33758">
              <w:rPr>
                <w:rFonts w:ascii="Times New Roman" w:hAnsi="Times New Roman" w:cs="Times New Roman"/>
                <w:b/>
                <w:szCs w:val="24"/>
              </w:rPr>
              <w:t xml:space="preserve"> Создание гиперссылок в документе.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Цель:</w:t>
            </w:r>
          </w:p>
          <w:p w:rsidR="00814A14" w:rsidRPr="001D6931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</w:rPr>
              <w:t xml:space="preserve">- </w:t>
            </w:r>
            <w:r w:rsidR="001D6931" w:rsidRPr="001D6931">
              <w:rPr>
                <w:rFonts w:ascii="Times New Roman" w:hAnsi="Times New Roman" w:cs="Times New Roman"/>
              </w:rPr>
              <w:t xml:space="preserve">сформировать </w:t>
            </w:r>
            <w:r w:rsidRPr="001D6931">
              <w:rPr>
                <w:rFonts w:ascii="Times New Roman" w:hAnsi="Times New Roman" w:cs="Times New Roman"/>
              </w:rPr>
              <w:t xml:space="preserve"> практические </w:t>
            </w:r>
            <w:r w:rsidR="001D6931" w:rsidRPr="001D6931">
              <w:rPr>
                <w:rFonts w:ascii="Times New Roman" w:hAnsi="Times New Roman" w:cs="Times New Roman"/>
              </w:rPr>
              <w:t>умения</w:t>
            </w:r>
            <w:r w:rsidRPr="001D6931">
              <w:rPr>
                <w:rFonts w:ascii="Times New Roman" w:hAnsi="Times New Roman" w:cs="Times New Roman"/>
              </w:rPr>
              <w:t xml:space="preserve"> вставки гиперссылок в документе.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Что такое гиперссылка? Какие гиперссылки бывают?</w:t>
            </w:r>
          </w:p>
          <w:p w:rsidR="00814A14" w:rsidRPr="00D33758" w:rsidRDefault="00814A14" w:rsidP="00814A14">
            <w:pPr>
              <w:pStyle w:val="3"/>
              <w:tabs>
                <w:tab w:val="left" w:pos="321"/>
                <w:tab w:val="left" w:pos="993"/>
              </w:tabs>
              <w:spacing w:before="0" w:after="0" w:line="36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337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Гиперссылка.</w:t>
            </w:r>
          </w:p>
          <w:p w:rsidR="00814A14" w:rsidRPr="00D33758" w:rsidRDefault="00814A14" w:rsidP="00814A14">
            <w:pPr>
              <w:pStyle w:val="afff0"/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D33758">
              <w:rPr>
                <w:b/>
                <w:color w:val="000000"/>
              </w:rPr>
              <w:t xml:space="preserve">Гиперссылка </w:t>
            </w:r>
            <w:r w:rsidRPr="00D33758">
              <w:rPr>
                <w:color w:val="000000"/>
              </w:rPr>
              <w:t xml:space="preserve">(от английского </w:t>
            </w:r>
            <w:proofErr w:type="spellStart"/>
            <w:r w:rsidRPr="00D33758">
              <w:rPr>
                <w:color w:val="000000"/>
              </w:rPr>
              <w:t>hyperlink</w:t>
            </w:r>
            <w:proofErr w:type="spellEnd"/>
            <w:r w:rsidRPr="00D33758">
              <w:rPr>
                <w:color w:val="000000"/>
              </w:rPr>
              <w:t xml:space="preserve">) – это активный элемент одного документа (текст, кнопка, изображение и др.), нажатием на который осуществляется переход к иному документу или к элементу его. </w:t>
            </w:r>
          </w:p>
          <w:p w:rsidR="00814A14" w:rsidRPr="00D33758" w:rsidRDefault="00814A14" w:rsidP="00814A14">
            <w:pPr>
              <w:pStyle w:val="afff0"/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  <w:r w:rsidRPr="00D33758">
              <w:rPr>
                <w:color w:val="000000"/>
              </w:rPr>
              <w:t xml:space="preserve">Документы, в состав которых входят гиперссылки, называют </w:t>
            </w:r>
            <w:r w:rsidRPr="00D33758">
              <w:rPr>
                <w:b/>
                <w:color w:val="000000"/>
              </w:rPr>
              <w:t>гипертекстовыми.</w:t>
            </w:r>
          </w:p>
          <w:p w:rsidR="00814A14" w:rsidRPr="00D33758" w:rsidRDefault="00814A14" w:rsidP="00814A14">
            <w:p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line="360" w:lineRule="auto"/>
              <w:jc w:val="center"/>
              <w:rPr>
                <w:rStyle w:val="afff9"/>
                <w:rFonts w:ascii="Times New Roman" w:hAnsi="Times New Roman" w:cs="Times New Roman"/>
                <w:b/>
                <w:i w:val="0"/>
                <w:color w:val="000000"/>
              </w:rPr>
            </w:pPr>
            <w:r w:rsidRPr="00D33758">
              <w:rPr>
                <w:rStyle w:val="afff9"/>
                <w:rFonts w:ascii="Times New Roman" w:hAnsi="Times New Roman" w:cs="Times New Roman"/>
                <w:b/>
                <w:color w:val="000000"/>
              </w:rPr>
              <w:lastRenderedPageBreak/>
              <w:t>Внешний вид гиперссылок</w:t>
            </w:r>
          </w:p>
          <w:p w:rsidR="00814A14" w:rsidRPr="00D33758" w:rsidRDefault="00814A14" w:rsidP="00814A14">
            <w:p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D33758">
              <w:rPr>
                <w:rFonts w:ascii="Times New Roman" w:hAnsi="Times New Roman" w:cs="Times New Roman"/>
                <w:color w:val="000000"/>
              </w:rPr>
              <w:t>Гиперссылки на страницах сайтов или в гипертекстовых документах выделяются другим, обычно синим цветом, и/или подчеркиванием. Когда на гиперссылку наводится курсор, ее вид тоже может меняться, к примеру – появляется отсутствовавшее ранее подчеркивание. Гиперссылки, которые были ранее активированы, имеют цвет, отличающийся от тех, по которым пока не было сделано перехода.</w:t>
            </w:r>
          </w:p>
          <w:p w:rsidR="00814A14" w:rsidRPr="00D33758" w:rsidRDefault="00814A14" w:rsidP="00814A14">
            <w:p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line="360" w:lineRule="auto"/>
              <w:jc w:val="center"/>
              <w:rPr>
                <w:rStyle w:val="afff9"/>
                <w:rFonts w:ascii="Times New Roman" w:hAnsi="Times New Roman" w:cs="Times New Roman"/>
                <w:b/>
                <w:i w:val="0"/>
                <w:color w:val="000000"/>
              </w:rPr>
            </w:pPr>
            <w:r w:rsidRPr="00D33758">
              <w:rPr>
                <w:rStyle w:val="afff9"/>
                <w:rFonts w:ascii="Times New Roman" w:hAnsi="Times New Roman" w:cs="Times New Roman"/>
                <w:b/>
                <w:color w:val="000000"/>
              </w:rPr>
              <w:t>Классификация гиперссылок</w:t>
            </w:r>
          </w:p>
          <w:p w:rsidR="00814A14" w:rsidRPr="00D33758" w:rsidRDefault="00814A14" w:rsidP="00814A14">
            <w:p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D33758">
              <w:rPr>
                <w:rFonts w:ascii="Times New Roman" w:hAnsi="Times New Roman" w:cs="Times New Roman"/>
                <w:color w:val="000000"/>
              </w:rPr>
              <w:t>Классифицировать гиперссылки можно по нескольким критериям. Так, по форме представления можно выделить: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0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 xml:space="preserve">текстовые, которые в свою очередь разделяются на </w:t>
            </w:r>
            <w:proofErr w:type="spellStart"/>
            <w:r w:rsidRPr="00D33758">
              <w:rPr>
                <w:rFonts w:ascii="Times New Roman" w:hAnsi="Times New Roman" w:cs="Times New Roman"/>
                <w:color w:val="000000"/>
              </w:rPr>
              <w:t>линки</w:t>
            </w:r>
            <w:proofErr w:type="spellEnd"/>
            <w:r w:rsidRPr="00D33758">
              <w:rPr>
                <w:rFonts w:ascii="Times New Roman" w:hAnsi="Times New Roman" w:cs="Times New Roman"/>
                <w:color w:val="000000"/>
              </w:rPr>
              <w:t xml:space="preserve">, или строки с адресом веб-страницы, и </w:t>
            </w:r>
            <w:proofErr w:type="spellStart"/>
            <w:r w:rsidRPr="00D33758">
              <w:rPr>
                <w:rFonts w:ascii="Times New Roman" w:hAnsi="Times New Roman" w:cs="Times New Roman"/>
                <w:color w:val="000000"/>
              </w:rPr>
              <w:t>анкоры</w:t>
            </w:r>
            <w:proofErr w:type="spellEnd"/>
            <w:r w:rsidRPr="00D33758">
              <w:rPr>
                <w:rFonts w:ascii="Times New Roman" w:hAnsi="Times New Roman" w:cs="Times New Roman"/>
                <w:color w:val="000000"/>
              </w:rPr>
              <w:t xml:space="preserve"> – названия ссылок, представленные ключевым словом или фразой.</w:t>
            </w:r>
          </w:p>
          <w:p w:rsidR="00814A14" w:rsidRPr="00D33758" w:rsidRDefault="00814A14" w:rsidP="00814A14">
            <w:pPr>
              <w:pStyle w:val="afff0"/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D33758">
              <w:rPr>
                <w:color w:val="000000"/>
              </w:rPr>
              <w:t xml:space="preserve">Пример </w:t>
            </w:r>
            <w:proofErr w:type="spellStart"/>
            <w:r w:rsidRPr="00D33758">
              <w:rPr>
                <w:color w:val="000000"/>
              </w:rPr>
              <w:t>линка</w:t>
            </w:r>
            <w:proofErr w:type="spellEnd"/>
            <w:r w:rsidRPr="00D33758">
              <w:rPr>
                <w:color w:val="000000"/>
              </w:rPr>
              <w:t xml:space="preserve"> – </w:t>
            </w:r>
            <w:hyperlink r:id="rId21" w:history="1">
              <w:r w:rsidRPr="00D33758">
                <w:rPr>
                  <w:rStyle w:val="a7"/>
                  <w:rFonts w:eastAsia="OpenSymbol"/>
                </w:rPr>
                <w:t>http://www.google.com</w:t>
              </w:r>
            </w:hyperlink>
          </w:p>
          <w:p w:rsidR="00814A14" w:rsidRPr="00D33758" w:rsidRDefault="00814A14" w:rsidP="00814A14">
            <w:pPr>
              <w:pStyle w:val="afff0"/>
              <w:numPr>
                <w:ilvl w:val="0"/>
                <w:numId w:val="34"/>
              </w:numPr>
              <w:tabs>
                <w:tab w:val="left" w:pos="228"/>
                <w:tab w:val="left" w:pos="321"/>
                <w:tab w:val="left" w:pos="851"/>
                <w:tab w:val="left" w:pos="993"/>
              </w:tabs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</w:rPr>
            </w:pPr>
            <w:r w:rsidRPr="00D33758">
              <w:rPr>
                <w:color w:val="000000"/>
              </w:rPr>
              <w:t>графические.</w:t>
            </w:r>
          </w:p>
          <w:p w:rsidR="00814A14" w:rsidRPr="00D33758" w:rsidRDefault="00814A14" w:rsidP="00814A14">
            <w:pPr>
              <w:pStyle w:val="afff0"/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D33758">
              <w:rPr>
                <w:i/>
                <w:color w:val="000000"/>
              </w:rPr>
              <w:t>По объектам, на которые гиперссылки ссылаются: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1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на веб-страницы;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1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на элементы внутри веб-страницы;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1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на «якоря» - в определенные места того же самого документа;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1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на электронную почту;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1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на документы, находящиеся на FTP-сервере;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1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на мультимедиа.</w:t>
            </w:r>
          </w:p>
          <w:p w:rsidR="00814A14" w:rsidRPr="00D33758" w:rsidRDefault="00814A14" w:rsidP="00814A14">
            <w:pPr>
              <w:pStyle w:val="afff0"/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D33758">
              <w:rPr>
                <w:i/>
                <w:color w:val="000000"/>
              </w:rPr>
              <w:t>По сайту, на который происходит при активации гиперссылки переход: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2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33758">
              <w:rPr>
                <w:rFonts w:ascii="Times New Roman" w:hAnsi="Times New Roman" w:cs="Times New Roman"/>
                <w:color w:val="000000"/>
              </w:rPr>
              <w:t>локальные (внутренние) в пределах одного документа на его элементы;</w:t>
            </w:r>
            <w:proofErr w:type="gramEnd"/>
          </w:p>
          <w:p w:rsidR="00814A14" w:rsidRPr="00D33758" w:rsidRDefault="00814A14" w:rsidP="00814A14">
            <w:pPr>
              <w:widowControl/>
              <w:numPr>
                <w:ilvl w:val="0"/>
                <w:numId w:val="32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глобальные (внешние) – на любые объекты вне данного гипертекста.</w:t>
            </w:r>
          </w:p>
          <w:p w:rsidR="00814A14" w:rsidRPr="00D33758" w:rsidRDefault="00814A14" w:rsidP="00814A14">
            <w:pPr>
              <w:pStyle w:val="afff0"/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D33758">
              <w:rPr>
                <w:i/>
                <w:color w:val="000000"/>
              </w:rPr>
              <w:t>По состоянию: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3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lastRenderedPageBreak/>
              <w:t>не посещенные;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3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активные (кратковременное состояние – момент активации);</w:t>
            </w:r>
          </w:p>
          <w:p w:rsidR="00814A14" w:rsidRPr="00D33758" w:rsidRDefault="00814A14" w:rsidP="00814A14">
            <w:pPr>
              <w:widowControl/>
              <w:numPr>
                <w:ilvl w:val="0"/>
                <w:numId w:val="33"/>
              </w:numPr>
              <w:tabs>
                <w:tab w:val="left" w:pos="228"/>
                <w:tab w:val="left" w:pos="321"/>
                <w:tab w:val="num" w:pos="432"/>
                <w:tab w:val="left" w:pos="851"/>
                <w:tab w:val="left" w:pos="993"/>
              </w:tabs>
              <w:suppressAutoHyphens w:val="0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3758">
              <w:rPr>
                <w:rFonts w:ascii="Times New Roman" w:hAnsi="Times New Roman" w:cs="Times New Roman"/>
                <w:color w:val="000000"/>
              </w:rPr>
              <w:t>посещенные.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 xml:space="preserve">Для выполнения этого задания необходимо 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открыть файл Реферат, выполнить сохранение копии под именем Задание 3. В файле Задание 3 добавить  страницу Содержание (по образцу), </w:t>
            </w:r>
            <w:proofErr w:type="gramStart"/>
            <w:r w:rsidRPr="00D33758">
              <w:rPr>
                <w:rFonts w:ascii="Times New Roman" w:hAnsi="Times New Roman" w:cs="Times New Roman"/>
                <w:szCs w:val="24"/>
              </w:rPr>
              <w:t>использовав</w:t>
            </w:r>
            <w:proofErr w:type="gramEnd"/>
            <w:r w:rsidRPr="00D33758">
              <w:rPr>
                <w:rFonts w:ascii="Times New Roman" w:hAnsi="Times New Roman" w:cs="Times New Roman"/>
                <w:szCs w:val="24"/>
              </w:rPr>
              <w:t xml:space="preserve"> заголовки различного уровня и режим документа Структура, для управления заголовками различного уровня. Вставить гиперссылки на страницы с темами.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Технология вставки гиперссылок:</w:t>
            </w:r>
          </w:p>
          <w:p w:rsidR="00814A14" w:rsidRPr="00D33758" w:rsidRDefault="00814A14" w:rsidP="00814A14">
            <w:pPr>
              <w:pStyle w:val="afff3"/>
              <w:numPr>
                <w:ilvl w:val="0"/>
                <w:numId w:val="12"/>
              </w:numPr>
              <w:tabs>
                <w:tab w:val="left" w:pos="284"/>
                <w:tab w:val="left" w:pos="321"/>
                <w:tab w:val="left" w:pos="993"/>
              </w:tabs>
              <w:spacing w:line="360" w:lineRule="auto"/>
              <w:ind w:left="0" w:firstLine="0"/>
              <w:jc w:val="both"/>
            </w:pPr>
            <w:r w:rsidRPr="00D33758">
              <w:t>На странице Введение установить курсор перед словом, выполнить команду Вставка-Закладка, в окне Закладка, ввести имя закладки –зак1, нажать кнопку</w:t>
            </w:r>
            <w:proofErr w:type="gramStart"/>
            <w:r w:rsidRPr="00D33758">
              <w:t xml:space="preserve"> Д</w:t>
            </w:r>
            <w:proofErr w:type="gramEnd"/>
            <w:r w:rsidRPr="00D33758">
              <w:t>обавить:</w:t>
            </w:r>
          </w:p>
          <w:p w:rsidR="00814A14" w:rsidRPr="00D33758" w:rsidRDefault="00814A14" w:rsidP="00814A14">
            <w:pPr>
              <w:pStyle w:val="afff3"/>
              <w:tabs>
                <w:tab w:val="left" w:pos="284"/>
                <w:tab w:val="left" w:pos="321"/>
                <w:tab w:val="left" w:pos="993"/>
              </w:tabs>
              <w:spacing w:line="360" w:lineRule="auto"/>
              <w:ind w:left="0"/>
              <w:jc w:val="both"/>
            </w:pPr>
            <w:r w:rsidRPr="00D33758">
              <w:rPr>
                <w:b/>
              </w:rPr>
              <w:t xml:space="preserve"> </w:t>
            </w:r>
            <w:r w:rsidRPr="00D33758">
              <w:rPr>
                <w:noProof/>
                <w:lang w:eastAsia="ru-RU"/>
              </w:rPr>
              <w:drawing>
                <wp:inline distT="0" distB="0" distL="0" distR="0">
                  <wp:extent cx="1724025" cy="1474638"/>
                  <wp:effectExtent l="19050" t="0" r="9525" b="0"/>
                  <wp:docPr id="233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1337" t="18564" r="39833" b="3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7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pStyle w:val="afff3"/>
              <w:numPr>
                <w:ilvl w:val="0"/>
                <w:numId w:val="12"/>
              </w:numPr>
              <w:tabs>
                <w:tab w:val="left" w:pos="284"/>
                <w:tab w:val="left" w:pos="321"/>
                <w:tab w:val="left" w:pos="993"/>
              </w:tabs>
              <w:spacing w:line="360" w:lineRule="auto"/>
              <w:ind w:left="0" w:firstLine="0"/>
              <w:jc w:val="both"/>
            </w:pPr>
            <w:r w:rsidRPr="00D33758">
              <w:t>На странице Содержание необходимо выделить  фразу Введение, выполнить команду Вставка-Гиперссылка, выбрать имя закладки, нажать ОК.</w:t>
            </w:r>
          </w:p>
          <w:p w:rsidR="00814A14" w:rsidRPr="00D33758" w:rsidRDefault="00814A14" w:rsidP="00814A14">
            <w:pPr>
              <w:pStyle w:val="afff3"/>
              <w:tabs>
                <w:tab w:val="left" w:pos="284"/>
                <w:tab w:val="left" w:pos="321"/>
                <w:tab w:val="left" w:pos="993"/>
              </w:tabs>
              <w:spacing w:line="360" w:lineRule="auto"/>
              <w:ind w:left="0"/>
              <w:jc w:val="both"/>
            </w:pPr>
            <w:r w:rsidRPr="00D33758">
              <w:t xml:space="preserve"> </w:t>
            </w:r>
            <w:r w:rsidRPr="00D33758">
              <w:rPr>
                <w:noProof/>
                <w:lang w:eastAsia="ru-RU"/>
              </w:rPr>
              <w:drawing>
                <wp:inline distT="0" distB="0" distL="0" distR="0">
                  <wp:extent cx="2162175" cy="1609725"/>
                  <wp:effectExtent l="19050" t="0" r="9525" b="0"/>
                  <wp:docPr id="235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677" t="26485" r="25209" b="2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Задание 4.</w:t>
            </w:r>
            <w:r w:rsidRPr="00D3375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33758">
              <w:rPr>
                <w:rFonts w:ascii="Times New Roman" w:hAnsi="Times New Roman" w:cs="Times New Roman"/>
                <w:b/>
                <w:szCs w:val="24"/>
              </w:rPr>
              <w:t xml:space="preserve">Вставка гиперссылок в документе на внешний файл. </w:t>
            </w:r>
          </w:p>
          <w:p w:rsidR="00814A14" w:rsidRPr="00D33758" w:rsidRDefault="00814A14" w:rsidP="00814A14">
            <w:pPr>
              <w:pStyle w:val="a"/>
              <w:numPr>
                <w:ilvl w:val="0"/>
                <w:numId w:val="0"/>
              </w:numPr>
              <w:tabs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33758">
              <w:rPr>
                <w:rFonts w:ascii="Times New Roman" w:hAnsi="Times New Roman" w:cs="Times New Roman"/>
                <w:b/>
                <w:szCs w:val="24"/>
              </w:rPr>
              <w:t>Цель: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lastRenderedPageBreak/>
              <w:t xml:space="preserve">- закрепить  практические </w:t>
            </w:r>
            <w:r w:rsidR="001D6931">
              <w:rPr>
                <w:rFonts w:ascii="Times New Roman" w:hAnsi="Times New Roman" w:cs="Times New Roman"/>
              </w:rPr>
              <w:t>умения</w:t>
            </w:r>
            <w:r w:rsidRPr="00D33758">
              <w:rPr>
                <w:rFonts w:ascii="Times New Roman" w:hAnsi="Times New Roman" w:cs="Times New Roman"/>
              </w:rPr>
              <w:t xml:space="preserve"> вставки гиперссылок в документе.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Задание.</w:t>
            </w:r>
          </w:p>
          <w:p w:rsidR="00814A14" w:rsidRPr="00D33758" w:rsidRDefault="00814A14" w:rsidP="00814A14">
            <w:pPr>
              <w:tabs>
                <w:tab w:val="num" w:pos="142"/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1. Набрать текст, приведенный ниже.</w:t>
            </w:r>
          </w:p>
          <w:p w:rsidR="00814A14" w:rsidRPr="00D33758" w:rsidRDefault="00814A14" w:rsidP="00814A14">
            <w:pPr>
              <w:pStyle w:val="afff3"/>
              <w:tabs>
                <w:tab w:val="left" w:pos="284"/>
                <w:tab w:val="left" w:pos="321"/>
                <w:tab w:val="left" w:pos="993"/>
              </w:tabs>
              <w:spacing w:line="360" w:lineRule="auto"/>
              <w:ind w:left="0"/>
              <w:jc w:val="both"/>
            </w:pPr>
            <w:proofErr w:type="gramStart"/>
            <w:r w:rsidRPr="00D33758">
              <w:t xml:space="preserve">2.Отформатировать его, задав следующие параметры: тип шрифта- </w:t>
            </w:r>
            <w:proofErr w:type="spellStart"/>
            <w:r w:rsidRPr="00D33758">
              <w:t>Times</w:t>
            </w:r>
            <w:proofErr w:type="spellEnd"/>
            <w:r w:rsidRPr="00D33758">
              <w:t xml:space="preserve"> </w:t>
            </w:r>
            <w:proofErr w:type="spellStart"/>
            <w:r w:rsidRPr="00D33758">
              <w:t>New</w:t>
            </w:r>
            <w:proofErr w:type="spellEnd"/>
            <w:r w:rsidRPr="00D33758">
              <w:t xml:space="preserve"> </w:t>
            </w:r>
            <w:proofErr w:type="spellStart"/>
            <w:r w:rsidRPr="00D33758">
              <w:t>Roman</w:t>
            </w:r>
            <w:proofErr w:type="spellEnd"/>
            <w:r w:rsidRPr="00D33758">
              <w:t>, размер-14, начертание - обычный для основного текста, для заголовка – полужирный, ориентация страницы - книжная, поля: нижнее-1 см, верхнее-1 см, левое-1см, правое – 1см.</w:t>
            </w:r>
            <w:proofErr w:type="gramEnd"/>
          </w:p>
          <w:p w:rsidR="00250171" w:rsidRDefault="00814A14" w:rsidP="00250171">
            <w:p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 xml:space="preserve">3. Связать фразу  </w:t>
            </w:r>
            <w:r w:rsidRPr="00D33758">
              <w:rPr>
                <w:rFonts w:ascii="Times New Roman" w:eastAsia="MS Mincho" w:hAnsi="Times New Roman" w:cs="Times New Roman"/>
              </w:rPr>
              <w:t xml:space="preserve">Человек и компьютер </w:t>
            </w:r>
            <w:r w:rsidRPr="00D33758">
              <w:rPr>
                <w:rFonts w:ascii="Times New Roman" w:hAnsi="Times New Roman" w:cs="Times New Roman"/>
              </w:rPr>
              <w:t xml:space="preserve">с файлом </w:t>
            </w:r>
            <w:r w:rsidRPr="00D33758">
              <w:rPr>
                <w:rFonts w:ascii="Times New Roman" w:eastAsia="MS Mincho" w:hAnsi="Times New Roman" w:cs="Times New Roman"/>
              </w:rPr>
              <w:t xml:space="preserve"> Реферат из Папки Открытый урок</w:t>
            </w:r>
            <w:r w:rsidRPr="00D33758">
              <w:rPr>
                <w:rFonts w:ascii="Times New Roman" w:hAnsi="Times New Roman" w:cs="Times New Roman"/>
              </w:rPr>
              <w:t>.</w:t>
            </w:r>
          </w:p>
          <w:p w:rsidR="002F6DED" w:rsidRPr="00D33758" w:rsidRDefault="00894CD4" w:rsidP="002F6DED">
            <w:pPr>
              <w:tabs>
                <w:tab w:val="left" w:pos="32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hyperlink r:id="rId24" w:history="1">
              <w:r w:rsidR="002F6DED" w:rsidRPr="00D33758">
                <w:rPr>
                  <w:rStyle w:val="a7"/>
                  <w:rFonts w:ascii="Times New Roman" w:hAnsi="Times New Roman" w:cs="Times New Roman"/>
                  <w:b/>
                </w:rPr>
                <w:t>Человек и компьютер</w:t>
              </w:r>
            </w:hyperlink>
          </w:p>
          <w:p w:rsidR="00814A14" w:rsidRDefault="002F6DED" w:rsidP="002F6DED">
            <w:pPr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По своему назначению компьютер - это универсальная машина для работы с информацией. Но в природе уже есть такая "биологическая машина", это человек! Информационная функция человека сводится к умению осуществлять три типа информационных процессов: хранение информации, обработку информации, прием-передачу информации, т. е. информационную связь с внешним миром. Значит, в состав устройств компьютера должны входить технические средства для осуществления этих процессов. Они называются: память, процессор, устройства ввода и вывода.</w:t>
            </w:r>
          </w:p>
          <w:p w:rsidR="00814A14" w:rsidRPr="00D33758" w:rsidRDefault="00814A14" w:rsidP="00814A14">
            <w:pPr>
              <w:pStyle w:val="afff4"/>
              <w:tabs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33758">
              <w:rPr>
                <w:rFonts w:ascii="Times New Roman" w:hAnsi="Times New Roman" w:cs="Times New Roman"/>
                <w:sz w:val="24"/>
                <w:szCs w:val="24"/>
              </w:rPr>
              <w:t xml:space="preserve">На фразе </w:t>
            </w:r>
            <w:r w:rsidRPr="00D33758">
              <w:rPr>
                <w:rFonts w:ascii="Times New Roman" w:eastAsia="MS Mincho" w:hAnsi="Times New Roman" w:cs="Times New Roman"/>
                <w:sz w:val="24"/>
                <w:szCs w:val="24"/>
              </w:rPr>
              <w:t>Человек и компьютер вставить гиперссылку на файл Реферат из Папки Открытый урок.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Сохранить под именем Задание 4.</w:t>
            </w:r>
          </w:p>
          <w:p w:rsidR="00814A14" w:rsidRPr="00D33758" w:rsidRDefault="00814A14" w:rsidP="00814A14">
            <w:pPr>
              <w:tabs>
                <w:tab w:val="left" w:pos="284"/>
                <w:tab w:val="left" w:pos="321"/>
                <w:tab w:val="num" w:pos="432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3758">
              <w:rPr>
                <w:rFonts w:ascii="Times New Roman" w:hAnsi="Times New Roman" w:cs="Times New Roman"/>
                <w:b/>
              </w:rPr>
              <w:t>Задание 5. Написать отчет в тетради.</w:t>
            </w:r>
          </w:p>
          <w:p w:rsidR="00814A14" w:rsidRPr="00250171" w:rsidRDefault="00814A14" w:rsidP="00814A14">
            <w:pPr>
              <w:pStyle w:val="afff0"/>
              <w:tabs>
                <w:tab w:val="left" w:pos="284"/>
                <w:tab w:val="left" w:pos="321"/>
                <w:tab w:val="left" w:pos="993"/>
              </w:tabs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D33758">
              <w:rPr>
                <w:b/>
              </w:rPr>
              <w:t>Содержание отчета</w:t>
            </w:r>
            <w:r w:rsidR="00250171">
              <w:rPr>
                <w:b/>
              </w:rPr>
              <w:t xml:space="preserve"> (оформить в </w:t>
            </w:r>
            <w:r w:rsidR="00250171">
              <w:rPr>
                <w:b/>
                <w:lang w:val="en-US"/>
              </w:rPr>
              <w:t>MS</w:t>
            </w:r>
            <w:r w:rsidR="00250171" w:rsidRPr="00250171">
              <w:rPr>
                <w:b/>
              </w:rPr>
              <w:t xml:space="preserve"> </w:t>
            </w:r>
            <w:r w:rsidR="00250171">
              <w:rPr>
                <w:b/>
                <w:lang w:val="en-US"/>
              </w:rPr>
              <w:t>Word</w:t>
            </w:r>
            <w:r w:rsidR="00250171" w:rsidRPr="00250171">
              <w:rPr>
                <w:b/>
              </w:rPr>
              <w:t>)</w:t>
            </w:r>
          </w:p>
          <w:p w:rsidR="00814A14" w:rsidRPr="00D33758" w:rsidRDefault="00814A14" w:rsidP="00814A14">
            <w:pPr>
              <w:pStyle w:val="afff0"/>
              <w:numPr>
                <w:ilvl w:val="0"/>
                <w:numId w:val="28"/>
              </w:numPr>
              <w:tabs>
                <w:tab w:val="left" w:pos="284"/>
                <w:tab w:val="left" w:pos="321"/>
                <w:tab w:val="left" w:pos="993"/>
              </w:tabs>
              <w:spacing w:before="0" w:beforeAutospacing="0" w:after="0" w:afterAutospacing="0" w:line="360" w:lineRule="auto"/>
              <w:ind w:left="0" w:firstLine="0"/>
              <w:jc w:val="both"/>
            </w:pPr>
            <w:r w:rsidRPr="00D33758">
              <w:t>Тема и цель работы.</w:t>
            </w:r>
          </w:p>
          <w:p w:rsidR="00814A14" w:rsidRPr="00D33758" w:rsidRDefault="00814A14" w:rsidP="00814A14">
            <w:pPr>
              <w:pStyle w:val="afff0"/>
              <w:numPr>
                <w:ilvl w:val="0"/>
                <w:numId w:val="28"/>
              </w:numPr>
              <w:tabs>
                <w:tab w:val="left" w:pos="284"/>
                <w:tab w:val="left" w:pos="321"/>
                <w:tab w:val="left" w:pos="993"/>
              </w:tabs>
              <w:spacing w:before="0" w:beforeAutospacing="0" w:after="0" w:afterAutospacing="0" w:line="360" w:lineRule="auto"/>
              <w:ind w:left="0" w:firstLine="0"/>
              <w:jc w:val="both"/>
            </w:pPr>
            <w:r w:rsidRPr="00D33758">
              <w:t>Алгоритм выполнения практического задания.</w:t>
            </w:r>
          </w:p>
          <w:p w:rsidR="00814A14" w:rsidRPr="00D33758" w:rsidRDefault="00814A14" w:rsidP="00814A14">
            <w:pPr>
              <w:pStyle w:val="afff0"/>
              <w:numPr>
                <w:ilvl w:val="0"/>
                <w:numId w:val="28"/>
              </w:numPr>
              <w:tabs>
                <w:tab w:val="left" w:pos="284"/>
                <w:tab w:val="left" w:pos="321"/>
                <w:tab w:val="left" w:pos="993"/>
              </w:tabs>
              <w:spacing w:before="0" w:beforeAutospacing="0" w:after="0" w:afterAutospacing="0" w:line="360" w:lineRule="auto"/>
              <w:ind w:left="0" w:firstLine="0"/>
              <w:jc w:val="both"/>
            </w:pPr>
            <w:r w:rsidRPr="00D33758">
              <w:t>Ответы на контрольные вопросы.</w:t>
            </w:r>
          </w:p>
          <w:p w:rsidR="00814A14" w:rsidRPr="00D33758" w:rsidRDefault="00814A14" w:rsidP="00814A14">
            <w:pPr>
              <w:pStyle w:val="afff0"/>
              <w:numPr>
                <w:ilvl w:val="0"/>
                <w:numId w:val="28"/>
              </w:numPr>
              <w:tabs>
                <w:tab w:val="left" w:pos="284"/>
                <w:tab w:val="left" w:pos="321"/>
                <w:tab w:val="num" w:pos="432"/>
                <w:tab w:val="left" w:pos="993"/>
              </w:tabs>
              <w:spacing w:before="0" w:beforeAutospacing="0" w:after="0" w:afterAutospacing="0" w:line="360" w:lineRule="auto"/>
              <w:ind w:left="0" w:firstLine="0"/>
              <w:jc w:val="both"/>
            </w:pPr>
            <w:r w:rsidRPr="00D33758">
              <w:t>Выводы по проделанной работе.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lastRenderedPageBreak/>
              <w:t>Слушают преподавателя.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Отвечают на вопросы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(информация о его логическом разделении).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340C3A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14A14" w:rsidRPr="00235D87" w:rsidTr="00814A14">
        <w:trPr>
          <w:trHeight w:val="371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4A14" w:rsidRPr="00D33758" w:rsidRDefault="00814A14" w:rsidP="00D33758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D33758">
              <w:rPr>
                <w:rFonts w:ascii="Times New Roman" w:hAnsi="Times New Roman" w:cs="Times New Roman"/>
                <w:bCs/>
              </w:rPr>
              <w:lastRenderedPageBreak/>
              <w:t>Самостоятельная</w:t>
            </w:r>
            <w:proofErr w:type="gramEnd"/>
            <w:r w:rsidRPr="00D33758">
              <w:rPr>
                <w:rFonts w:ascii="Times New Roman" w:hAnsi="Times New Roman" w:cs="Times New Roman"/>
                <w:bCs/>
              </w:rPr>
              <w:t xml:space="preserve"> работа-50 мин.</w:t>
            </w:r>
          </w:p>
        </w:tc>
        <w:tc>
          <w:tcPr>
            <w:tcW w:w="60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4A14" w:rsidRPr="00D33758" w:rsidRDefault="00253F8A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814A14" w:rsidRPr="00D33758">
              <w:rPr>
                <w:rFonts w:ascii="Times New Roman" w:hAnsi="Times New Roman" w:cs="Times New Roman"/>
              </w:rPr>
              <w:t>рактическ</w:t>
            </w:r>
            <w:r>
              <w:rPr>
                <w:rFonts w:ascii="Times New Roman" w:hAnsi="Times New Roman" w:cs="Times New Roman"/>
              </w:rPr>
              <w:t>ая</w:t>
            </w:r>
            <w:r w:rsidR="00814A14" w:rsidRPr="00D33758">
              <w:rPr>
                <w:rFonts w:ascii="Times New Roman" w:hAnsi="Times New Roman" w:cs="Times New Roman"/>
              </w:rPr>
              <w:t xml:space="preserve"> работ</w:t>
            </w:r>
            <w:r>
              <w:rPr>
                <w:rFonts w:ascii="Times New Roman" w:hAnsi="Times New Roman" w:cs="Times New Roman"/>
              </w:rPr>
              <w:t>а</w:t>
            </w:r>
            <w:r w:rsidR="00814A14" w:rsidRPr="00D33758">
              <w:rPr>
                <w:rFonts w:ascii="Times New Roman" w:hAnsi="Times New Roman" w:cs="Times New Roman"/>
              </w:rPr>
              <w:t xml:space="preserve"> за компьютером. Инструктаж. Критерии выставления оценок.</w:t>
            </w:r>
          </w:p>
          <w:p w:rsidR="00814A14" w:rsidRPr="00D33758" w:rsidRDefault="00814A14" w:rsidP="00814A14">
            <w:pPr>
              <w:pStyle w:val="ac"/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lastRenderedPageBreak/>
              <w:t>(</w:t>
            </w:r>
            <w:r w:rsidRPr="00D33758">
              <w:rPr>
                <w:rFonts w:ascii="Times New Roman" w:hAnsi="Times New Roman" w:cs="Times New Roman"/>
                <w:i/>
                <w:iCs/>
              </w:rPr>
              <w:t>слайд</w:t>
            </w:r>
            <w:r w:rsidRPr="00D33758">
              <w:rPr>
                <w:rFonts w:ascii="Times New Roman" w:hAnsi="Times New Roman" w:cs="Times New Roman"/>
              </w:rPr>
              <w:t>)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Критерии оценивания: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Практическая работа содержит 5 заданий.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1,2 ,5 задание – отметка «3»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1, 2 ,3,5– отметка «4»</w:t>
            </w:r>
          </w:p>
          <w:p w:rsidR="00814A14" w:rsidRPr="00D33758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1, 2 , 3,4,5 – отметка «5»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14A14" w:rsidRPr="00D33758" w:rsidRDefault="00814A14" w:rsidP="00D33758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lastRenderedPageBreak/>
              <w:t xml:space="preserve">Выполняют практическую </w:t>
            </w:r>
            <w:r w:rsidRPr="00D33758">
              <w:rPr>
                <w:rFonts w:ascii="Times New Roman" w:hAnsi="Times New Roman" w:cs="Times New Roman"/>
              </w:rPr>
              <w:lastRenderedPageBreak/>
              <w:t xml:space="preserve">работу  самостоятельно за компьютером </w:t>
            </w:r>
          </w:p>
        </w:tc>
      </w:tr>
      <w:tr w:rsidR="00814A14" w:rsidRPr="00235D87" w:rsidTr="00814A14">
        <w:trPr>
          <w:trHeight w:val="757"/>
        </w:trPr>
        <w:tc>
          <w:tcPr>
            <w:tcW w:w="198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lang w:eastAsia="ko-KR" w:bidi="ar-SA"/>
              </w:rPr>
            </w:pPr>
            <w:r w:rsidRPr="00D33758">
              <w:rPr>
                <w:rFonts w:ascii="Times New Roman" w:hAnsi="Times New Roman" w:cs="Times New Roman"/>
                <w:bCs/>
              </w:rPr>
              <w:lastRenderedPageBreak/>
              <w:t>Контроль знаний, умений и навыков-10 мин</w:t>
            </w:r>
          </w:p>
        </w:tc>
        <w:tc>
          <w:tcPr>
            <w:tcW w:w="609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14A14" w:rsidRPr="00D33758" w:rsidRDefault="00814A14" w:rsidP="00814A14">
            <w:pPr>
              <w:widowControl/>
              <w:tabs>
                <w:tab w:val="left" w:pos="321"/>
                <w:tab w:val="left" w:pos="900"/>
                <w:tab w:val="left" w:pos="993"/>
                <w:tab w:val="left" w:pos="2340"/>
                <w:tab w:val="left" w:pos="3780"/>
                <w:tab w:val="left" w:pos="5220"/>
                <w:tab w:val="left" w:pos="6660"/>
                <w:tab w:val="left" w:pos="8100"/>
                <w:tab w:val="left" w:pos="9540"/>
                <w:tab w:val="left" w:pos="10980"/>
                <w:tab w:val="left" w:pos="12420"/>
                <w:tab w:val="left" w:pos="13860"/>
                <w:tab w:val="left" w:pos="15300"/>
              </w:tabs>
              <w:suppressAutoHyphens w:val="0"/>
              <w:autoSpaceDE w:val="0"/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Проверка отчетов и выполненных работ.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Предъявляют выполненные задания, отчет, получают отметки.</w:t>
            </w:r>
          </w:p>
        </w:tc>
      </w:tr>
      <w:tr w:rsidR="00814A14" w:rsidRPr="00235D87" w:rsidTr="00814A14"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  <w:r w:rsidRPr="00E1686C">
              <w:rPr>
                <w:rFonts w:ascii="Times New Roman" w:hAnsi="Times New Roman" w:cs="Times New Roman"/>
                <w:bCs/>
              </w:rPr>
              <w:t>Подведение итогов урока, домашнее задание- 5мин.</w:t>
            </w: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  <w:bCs/>
              </w:rPr>
            </w:pPr>
          </w:p>
          <w:p w:rsidR="00814A14" w:rsidRPr="00E1686C" w:rsidRDefault="00814A14" w:rsidP="00814A14">
            <w:pPr>
              <w:pStyle w:val="ac"/>
              <w:tabs>
                <w:tab w:val="left" w:pos="993"/>
              </w:tabs>
              <w:spacing w:line="360" w:lineRule="auto"/>
              <w:ind w:firstLine="87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4A14" w:rsidRPr="00E1686C" w:rsidRDefault="00D33758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E1686C">
              <w:rPr>
                <w:rFonts w:ascii="Times New Roman" w:hAnsi="Times New Roman" w:cs="Times New Roman"/>
              </w:rPr>
              <w:t>П</w:t>
            </w:r>
            <w:r w:rsidR="00814A14" w:rsidRPr="00E1686C">
              <w:rPr>
                <w:rFonts w:ascii="Times New Roman" w:hAnsi="Times New Roman" w:cs="Times New Roman"/>
              </w:rPr>
              <w:t>одве</w:t>
            </w:r>
            <w:r w:rsidRPr="00E1686C">
              <w:rPr>
                <w:rFonts w:ascii="Times New Roman" w:hAnsi="Times New Roman" w:cs="Times New Roman"/>
              </w:rPr>
              <w:t>дение</w:t>
            </w:r>
            <w:r w:rsidR="00814A14" w:rsidRPr="00E1686C">
              <w:rPr>
                <w:rFonts w:ascii="Times New Roman" w:hAnsi="Times New Roman" w:cs="Times New Roman"/>
              </w:rPr>
              <w:t xml:space="preserve"> итог</w:t>
            </w:r>
            <w:r w:rsidRPr="00E1686C">
              <w:rPr>
                <w:rFonts w:ascii="Times New Roman" w:hAnsi="Times New Roman" w:cs="Times New Roman"/>
              </w:rPr>
              <w:t>ов</w:t>
            </w:r>
            <w:r w:rsidR="00814A14" w:rsidRPr="00E1686C">
              <w:rPr>
                <w:rFonts w:ascii="Times New Roman" w:hAnsi="Times New Roman" w:cs="Times New Roman"/>
              </w:rPr>
              <w:t xml:space="preserve"> </w:t>
            </w:r>
            <w:r w:rsidRPr="00E1686C">
              <w:rPr>
                <w:rFonts w:ascii="Times New Roman" w:hAnsi="Times New Roman" w:cs="Times New Roman"/>
              </w:rPr>
              <w:t>занятия</w:t>
            </w:r>
            <w:r w:rsidR="00814A14" w:rsidRPr="00E1686C">
              <w:rPr>
                <w:rFonts w:ascii="Times New Roman" w:hAnsi="Times New Roman" w:cs="Times New Roman"/>
              </w:rPr>
              <w:t>, оцен</w:t>
            </w:r>
            <w:r w:rsidRPr="00E1686C">
              <w:rPr>
                <w:rFonts w:ascii="Times New Roman" w:hAnsi="Times New Roman" w:cs="Times New Roman"/>
              </w:rPr>
              <w:t>ка</w:t>
            </w:r>
            <w:r w:rsidR="00814A14" w:rsidRPr="00E1686C">
              <w:rPr>
                <w:rFonts w:ascii="Times New Roman" w:hAnsi="Times New Roman" w:cs="Times New Roman"/>
              </w:rPr>
              <w:t xml:space="preserve"> выполнени</w:t>
            </w:r>
            <w:r w:rsidRPr="00E1686C">
              <w:rPr>
                <w:rFonts w:ascii="Times New Roman" w:hAnsi="Times New Roman" w:cs="Times New Roman"/>
              </w:rPr>
              <w:t>я</w:t>
            </w:r>
            <w:r w:rsidR="00814A14" w:rsidRPr="00E1686C">
              <w:rPr>
                <w:rFonts w:ascii="Times New Roman" w:hAnsi="Times New Roman" w:cs="Times New Roman"/>
              </w:rPr>
              <w:t xml:space="preserve"> задач и достижени</w:t>
            </w:r>
            <w:r w:rsidRPr="00E1686C">
              <w:rPr>
                <w:rFonts w:ascii="Times New Roman" w:hAnsi="Times New Roman" w:cs="Times New Roman"/>
              </w:rPr>
              <w:t>я</w:t>
            </w:r>
            <w:r w:rsidR="00814A14" w:rsidRPr="00E1686C">
              <w:rPr>
                <w:rFonts w:ascii="Times New Roman" w:hAnsi="Times New Roman" w:cs="Times New Roman"/>
              </w:rPr>
              <w:t xml:space="preserve"> цели урока. </w:t>
            </w:r>
            <w:r w:rsidRPr="00E1686C">
              <w:rPr>
                <w:rFonts w:ascii="Times New Roman" w:hAnsi="Times New Roman" w:cs="Times New Roman"/>
              </w:rPr>
              <w:t>О</w:t>
            </w:r>
            <w:r w:rsidR="00814A14" w:rsidRPr="00E1686C">
              <w:rPr>
                <w:rFonts w:ascii="Times New Roman" w:hAnsi="Times New Roman" w:cs="Times New Roman"/>
              </w:rPr>
              <w:t>цен</w:t>
            </w:r>
            <w:r w:rsidRPr="00E1686C">
              <w:rPr>
                <w:rFonts w:ascii="Times New Roman" w:hAnsi="Times New Roman" w:cs="Times New Roman"/>
              </w:rPr>
              <w:t>ка</w:t>
            </w:r>
            <w:r w:rsidR="00814A14" w:rsidRPr="00E1686C">
              <w:rPr>
                <w:rFonts w:ascii="Times New Roman" w:hAnsi="Times New Roman" w:cs="Times New Roman"/>
              </w:rPr>
              <w:t xml:space="preserve"> сво</w:t>
            </w:r>
            <w:r w:rsidRPr="00E1686C">
              <w:rPr>
                <w:rFonts w:ascii="Times New Roman" w:hAnsi="Times New Roman" w:cs="Times New Roman"/>
              </w:rPr>
              <w:t>ей</w:t>
            </w:r>
            <w:r w:rsidR="00814A14" w:rsidRPr="00E1686C">
              <w:rPr>
                <w:rFonts w:ascii="Times New Roman" w:hAnsi="Times New Roman" w:cs="Times New Roman"/>
              </w:rPr>
              <w:t xml:space="preserve"> деятельност</w:t>
            </w:r>
            <w:r w:rsidRPr="00E1686C">
              <w:rPr>
                <w:rFonts w:ascii="Times New Roman" w:hAnsi="Times New Roman" w:cs="Times New Roman"/>
              </w:rPr>
              <w:t>и</w:t>
            </w:r>
            <w:r w:rsidR="00814A14" w:rsidRPr="00E1686C">
              <w:rPr>
                <w:rFonts w:ascii="Times New Roman" w:hAnsi="Times New Roman" w:cs="Times New Roman"/>
              </w:rPr>
              <w:t xml:space="preserve"> на </w:t>
            </w:r>
            <w:r w:rsidR="00E1686C" w:rsidRPr="00E1686C">
              <w:rPr>
                <w:rFonts w:ascii="Times New Roman" w:hAnsi="Times New Roman" w:cs="Times New Roman"/>
              </w:rPr>
              <w:t>занятии</w:t>
            </w:r>
            <w:r w:rsidR="00814A14" w:rsidRPr="00E1686C">
              <w:rPr>
                <w:rFonts w:ascii="Times New Roman" w:hAnsi="Times New Roman" w:cs="Times New Roman"/>
              </w:rPr>
              <w:t xml:space="preserve"> с помощью формы рефлексии.</w:t>
            </w:r>
          </w:p>
          <w:p w:rsidR="00D33758" w:rsidRPr="00E1686C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1686C">
              <w:rPr>
                <w:rFonts w:ascii="Times New Roman" w:hAnsi="Times New Roman" w:cs="Times New Roman"/>
                <w:b/>
              </w:rPr>
              <w:t xml:space="preserve">Решены ли задачи практического  занятия? </w:t>
            </w:r>
          </w:p>
          <w:p w:rsidR="00814A14" w:rsidRPr="00E1686C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E1686C">
              <w:rPr>
                <w:rFonts w:ascii="Times New Roman" w:hAnsi="Times New Roman" w:cs="Times New Roman"/>
                <w:b/>
              </w:rPr>
              <w:t>С помощью чего?</w:t>
            </w:r>
          </w:p>
          <w:p w:rsidR="00814A14" w:rsidRPr="00E1686C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E1686C">
              <w:rPr>
                <w:rFonts w:ascii="Times New Roman" w:hAnsi="Times New Roman" w:cs="Times New Roman"/>
                <w:b/>
              </w:rPr>
              <w:t>Достигнута ли цель урока?</w:t>
            </w:r>
          </w:p>
          <w:p w:rsidR="00814A14" w:rsidRPr="00E1686C" w:rsidRDefault="00814A14" w:rsidP="00814A14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1686C">
              <w:rPr>
                <w:rFonts w:ascii="Times New Roman" w:hAnsi="Times New Roman" w:cs="Times New Roman"/>
                <w:b/>
              </w:rPr>
              <w:t xml:space="preserve">Заполните карточки: подчеркните фразы, характеризующие вашу работу на </w:t>
            </w:r>
            <w:r w:rsidR="00E1686C" w:rsidRPr="00E1686C">
              <w:rPr>
                <w:rFonts w:ascii="Times New Roman" w:hAnsi="Times New Roman" w:cs="Times New Roman"/>
                <w:b/>
              </w:rPr>
              <w:t>занятии</w:t>
            </w:r>
            <w:r w:rsidRPr="00E1686C">
              <w:rPr>
                <w:rFonts w:ascii="Times New Roman" w:hAnsi="Times New Roman" w:cs="Times New Roman"/>
                <w:b/>
              </w:rPr>
              <w:t>.</w:t>
            </w: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2927"/>
              <w:gridCol w:w="2931"/>
            </w:tblGrid>
            <w:tr w:rsidR="00814A14" w:rsidRPr="00E1686C" w:rsidTr="00814A14">
              <w:trPr>
                <w:trHeight w:val="430"/>
              </w:trPr>
              <w:tc>
                <w:tcPr>
                  <w:tcW w:w="2927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ko-KR" w:bidi="ar-SA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b/>
                      <w:bCs/>
                      <w:lang w:eastAsia="ko-KR" w:bidi="ar-SA"/>
                    </w:rPr>
                    <w:t xml:space="preserve">Я на </w:t>
                  </w:r>
                  <w:r w:rsidR="00E1686C" w:rsidRPr="00E1686C">
                    <w:rPr>
                      <w:rFonts w:ascii="Times New Roman" w:eastAsia="Times New Roman" w:hAnsi="Times New Roman" w:cs="Times New Roman"/>
                      <w:b/>
                      <w:bCs/>
                      <w:lang w:eastAsia="ko-KR" w:bidi="ar-SA"/>
                    </w:rPr>
                    <w:t>занятии</w:t>
                  </w:r>
                </w:p>
              </w:tc>
              <w:tc>
                <w:tcPr>
                  <w:tcW w:w="2931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b/>
                      <w:bCs/>
                      <w:lang w:eastAsia="ko-KR" w:bidi="ar-SA"/>
                    </w:rPr>
                    <w:t>Итог</w:t>
                  </w:r>
                </w:p>
              </w:tc>
            </w:tr>
            <w:tr w:rsidR="00814A14" w:rsidRPr="00E1686C" w:rsidTr="00814A14">
              <w:trPr>
                <w:trHeight w:val="318"/>
              </w:trPr>
              <w:tc>
                <w:tcPr>
                  <w:tcW w:w="2927" w:type="dxa"/>
                  <w:tcBorders>
                    <w:left w:val="single" w:sz="1" w:space="0" w:color="000000"/>
                    <w:bottom w:val="single" w:sz="4" w:space="0" w:color="auto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  <w:t>Работал в полную силу</w:t>
                  </w:r>
                </w:p>
              </w:tc>
              <w:tc>
                <w:tcPr>
                  <w:tcW w:w="293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  <w:t>Понял весь материал</w:t>
                  </w:r>
                </w:p>
              </w:tc>
            </w:tr>
            <w:tr w:rsidR="00814A14" w:rsidRPr="00E1686C" w:rsidTr="00814A14">
              <w:trPr>
                <w:trHeight w:val="123"/>
              </w:trPr>
              <w:tc>
                <w:tcPr>
                  <w:tcW w:w="2927" w:type="dxa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  <w:t>Работал не в полную силу</w:t>
                  </w:r>
                </w:p>
              </w:tc>
              <w:tc>
                <w:tcPr>
                  <w:tcW w:w="2931" w:type="dxa"/>
                  <w:tcBorders>
                    <w:left w:val="single" w:sz="2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  <w:t>Узнал больше, чем знал</w:t>
                  </w:r>
                </w:p>
              </w:tc>
            </w:tr>
            <w:tr w:rsidR="00814A14" w:rsidRPr="00E1686C" w:rsidTr="00814A14">
              <w:trPr>
                <w:trHeight w:val="357"/>
              </w:trPr>
              <w:tc>
                <w:tcPr>
                  <w:tcW w:w="2927" w:type="dxa"/>
                  <w:tcBorders>
                    <w:top w:val="single" w:sz="2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  <w:t>Помогал другим</w:t>
                  </w:r>
                </w:p>
              </w:tc>
              <w:tc>
                <w:tcPr>
                  <w:tcW w:w="293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814A14" w:rsidRPr="00E1686C" w:rsidRDefault="00814A14" w:rsidP="00305109">
                  <w:pPr>
                    <w:framePr w:hSpace="180" w:wrap="around" w:vAnchor="text" w:hAnchor="margin" w:y="-234"/>
                    <w:widowControl/>
                    <w:tabs>
                      <w:tab w:val="left" w:pos="321"/>
                      <w:tab w:val="left" w:pos="993"/>
                    </w:tabs>
                    <w:suppressAutoHyphens w:val="0"/>
                    <w:autoSpaceDE w:val="0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E1686C">
                    <w:rPr>
                      <w:rFonts w:ascii="Times New Roman" w:eastAsia="Times New Roman" w:hAnsi="Times New Roman" w:cs="Times New Roman"/>
                      <w:lang w:eastAsia="ko-KR" w:bidi="ar-SA"/>
                    </w:rPr>
                    <w:t>Остались пробелы в знаниях</w:t>
                  </w:r>
                </w:p>
              </w:tc>
            </w:tr>
          </w:tbl>
          <w:p w:rsidR="00814A14" w:rsidRPr="00E1686C" w:rsidRDefault="00250171" w:rsidP="00250171">
            <w:pPr>
              <w:tabs>
                <w:tab w:val="left" w:pos="321"/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Вложите карточки в ваши </w:t>
            </w:r>
            <w:r w:rsidR="00814A14" w:rsidRPr="00E1686C">
              <w:rPr>
                <w:rFonts w:ascii="Times New Roman" w:hAnsi="Times New Roman" w:cs="Times New Roman"/>
              </w:rPr>
              <w:t xml:space="preserve">тетради.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</w:rPr>
              <w:t>Подводят итог. Заполняют карточки.</w:t>
            </w: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814A14" w:rsidRPr="00D33758" w:rsidRDefault="00814A14" w:rsidP="00814A14">
            <w:pPr>
              <w:pStyle w:val="ac"/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FC4FB9" w:rsidRDefault="00FC4FB9" w:rsidP="00FC4FB9">
      <w:pPr>
        <w:pStyle w:val="afff3"/>
        <w:tabs>
          <w:tab w:val="left" w:pos="567"/>
          <w:tab w:val="left" w:pos="993"/>
        </w:tabs>
        <w:spacing w:line="360" w:lineRule="auto"/>
        <w:ind w:left="709"/>
        <w:jc w:val="both"/>
        <w:rPr>
          <w:b/>
          <w:sz w:val="28"/>
          <w:szCs w:val="28"/>
        </w:rPr>
      </w:pPr>
    </w:p>
    <w:p w:rsidR="00814A14" w:rsidRPr="00235D87" w:rsidRDefault="00814A14" w:rsidP="00814A14">
      <w:pPr>
        <w:pStyle w:val="afff3"/>
        <w:numPr>
          <w:ilvl w:val="1"/>
          <w:numId w:val="12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235D87">
        <w:rPr>
          <w:b/>
          <w:sz w:val="28"/>
          <w:szCs w:val="28"/>
        </w:rPr>
        <w:t>Методические указания.</w:t>
      </w:r>
    </w:p>
    <w:p w:rsidR="00814A14" w:rsidRPr="00235D87" w:rsidRDefault="00814A14" w:rsidP="00814A14">
      <w:pPr>
        <w:pStyle w:val="afff3"/>
        <w:numPr>
          <w:ilvl w:val="2"/>
          <w:numId w:val="12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235D87">
        <w:rPr>
          <w:b/>
          <w:sz w:val="28"/>
          <w:szCs w:val="28"/>
        </w:rPr>
        <w:t>Теоретическая часть.</w:t>
      </w:r>
    </w:p>
    <w:p w:rsidR="00814A14" w:rsidRPr="00235D87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35D8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Структура </w:t>
      </w:r>
      <w:r w:rsidRPr="00235D87">
        <w:rPr>
          <w:rFonts w:ascii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MS </w:t>
      </w:r>
      <w:proofErr w:type="spellStart"/>
      <w:r w:rsidRPr="00235D8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Word</w:t>
      </w:r>
      <w:proofErr w:type="spellEnd"/>
      <w:r w:rsidRPr="00235D8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2007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lang w:eastAsia="ru-RU"/>
        </w:rPr>
      </w:pPr>
      <w:r w:rsidRPr="00D33758">
        <w:rPr>
          <w:rFonts w:ascii="Times New Roman" w:hAnsi="Times New Roman" w:cs="Times New Roman"/>
          <w:bCs/>
          <w:kern w:val="36"/>
          <w:lang w:eastAsia="ru-RU"/>
        </w:rPr>
        <w:t xml:space="preserve">Текстовый процессор </w:t>
      </w:r>
      <w:proofErr w:type="spellStart"/>
      <w:r w:rsidRPr="00D33758">
        <w:rPr>
          <w:rFonts w:ascii="Times New Roman" w:hAnsi="Times New Roman" w:cs="Times New Roman"/>
          <w:bCs/>
          <w:kern w:val="36"/>
          <w:lang w:eastAsia="ru-RU"/>
        </w:rPr>
        <w:t>Word</w:t>
      </w:r>
      <w:proofErr w:type="spellEnd"/>
      <w:r w:rsidRPr="00D33758">
        <w:rPr>
          <w:rFonts w:ascii="Times New Roman" w:hAnsi="Times New Roman" w:cs="Times New Roman"/>
          <w:bCs/>
          <w:kern w:val="36"/>
          <w:lang w:eastAsia="ru-RU"/>
        </w:rPr>
        <w:t xml:space="preserve"> 2007 содержит 5 режимов просмотра документа. </w:t>
      </w:r>
    </w:p>
    <w:p w:rsid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kern w:val="36"/>
          <w:lang w:val="en-US" w:eastAsia="ru-RU"/>
        </w:rPr>
      </w:pPr>
      <w:r w:rsidRPr="00D33758">
        <w:rPr>
          <w:rFonts w:ascii="Times New Roman" w:hAnsi="Times New Roman" w:cs="Times New Roman"/>
          <w:bCs/>
          <w:noProof/>
          <w:kern w:val="36"/>
          <w:lang w:eastAsia="ru-RU" w:bidi="ar-SA"/>
        </w:rPr>
        <w:lastRenderedPageBreak/>
        <w:drawing>
          <wp:inline distT="0" distB="0" distL="0" distR="0">
            <wp:extent cx="2732405" cy="1350645"/>
            <wp:effectExtent l="19050" t="0" r="0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7036" b="8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i/>
          <w:kern w:val="36"/>
          <w:lang w:eastAsia="ru-RU"/>
        </w:rPr>
      </w:pPr>
      <w:r w:rsidRPr="00250171">
        <w:rPr>
          <w:rFonts w:ascii="Times New Roman" w:hAnsi="Times New Roman" w:cs="Times New Roman"/>
          <w:bCs/>
          <w:i/>
          <w:kern w:val="36"/>
          <w:lang w:eastAsia="ru-RU"/>
        </w:rPr>
        <w:t>рис.1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lang w:eastAsia="ru-RU"/>
        </w:rPr>
      </w:pPr>
      <w:r w:rsidRPr="00D33758">
        <w:rPr>
          <w:rFonts w:ascii="Times New Roman" w:hAnsi="Times New Roman" w:cs="Times New Roman"/>
          <w:bCs/>
          <w:kern w:val="36"/>
          <w:lang w:eastAsia="ru-RU"/>
        </w:rPr>
        <w:t xml:space="preserve">Режим </w:t>
      </w:r>
      <w:r w:rsidRPr="00D33758">
        <w:rPr>
          <w:rFonts w:ascii="Times New Roman" w:hAnsi="Times New Roman" w:cs="Times New Roman"/>
          <w:bCs/>
          <w:i/>
          <w:kern w:val="36"/>
          <w:lang w:eastAsia="ru-RU"/>
        </w:rPr>
        <w:t>Структура</w:t>
      </w:r>
      <w:r w:rsidRPr="00D33758">
        <w:rPr>
          <w:rFonts w:ascii="Times New Roman" w:hAnsi="Times New Roman" w:cs="Times New Roman"/>
          <w:bCs/>
          <w:kern w:val="36"/>
          <w:lang w:eastAsia="ru-RU"/>
        </w:rPr>
        <w:t xml:space="preserve"> очень редко используется, имея большие возможности, которых нет в других режимах.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 xml:space="preserve">Для перехода в режим структуры документа необходимо выполнить команду: </w:t>
      </w:r>
      <w:r w:rsidRPr="00D33758">
        <w:rPr>
          <w:rFonts w:ascii="Times New Roman" w:hAnsi="Times New Roman" w:cs="Times New Roman"/>
          <w:i/>
          <w:lang w:eastAsia="ru-RU"/>
        </w:rPr>
        <w:t>Вид-Режим просмотра документа - Структура.</w:t>
      </w:r>
    </w:p>
    <w:p w:rsid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lang w:val="en-US"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700655" cy="1584325"/>
            <wp:effectExtent l="19050" t="0" r="4445" b="0"/>
            <wp:docPr id="48" name="Рисунок 1" descr="Структура документа Word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документа Word 2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250171">
        <w:rPr>
          <w:rFonts w:ascii="Times New Roman" w:hAnsi="Times New Roman" w:cs="Times New Roman"/>
          <w:i/>
          <w:lang w:eastAsia="ru-RU"/>
        </w:rPr>
        <w:t>рис.2</w:t>
      </w:r>
      <w:proofErr w:type="gramStart"/>
      <w:r w:rsidRPr="00D33758">
        <w:rPr>
          <w:rFonts w:ascii="Times New Roman" w:hAnsi="Times New Roman" w:cs="Times New Roman"/>
          <w:lang w:eastAsia="ru-RU"/>
        </w:rPr>
        <w:br/>
        <w:t>П</w:t>
      </w:r>
      <w:proofErr w:type="gramEnd"/>
      <w:r w:rsidRPr="00D33758">
        <w:rPr>
          <w:rFonts w:ascii="Times New Roman" w:hAnsi="Times New Roman" w:cs="Times New Roman"/>
          <w:lang w:eastAsia="ru-RU"/>
        </w:rPr>
        <w:t>ри этом появляется контекстная лента </w:t>
      </w:r>
      <w:r w:rsidRPr="00D33758">
        <w:rPr>
          <w:rFonts w:ascii="Times New Roman" w:hAnsi="Times New Roman" w:cs="Times New Roman"/>
          <w:b/>
          <w:bCs/>
          <w:lang w:eastAsia="ru-RU"/>
        </w:rPr>
        <w:t>"Структура"</w:t>
      </w:r>
      <w:r w:rsidRPr="00D33758">
        <w:rPr>
          <w:rFonts w:ascii="Times New Roman" w:hAnsi="Times New Roman" w:cs="Times New Roman"/>
          <w:lang w:eastAsia="ru-RU"/>
        </w:rPr>
        <w:t>.</w:t>
      </w:r>
    </w:p>
    <w:p w:rsid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lang w:val="en-US"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041015" cy="1371600"/>
            <wp:effectExtent l="19050" t="0" r="6985" b="0"/>
            <wp:docPr id="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8850" b="7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lang w:eastAsia="ru-RU"/>
        </w:rPr>
      </w:pPr>
      <w:r w:rsidRPr="00250171">
        <w:rPr>
          <w:rFonts w:ascii="Times New Roman" w:hAnsi="Times New Roman" w:cs="Times New Roman"/>
          <w:i/>
          <w:lang w:eastAsia="ru-RU"/>
        </w:rPr>
        <w:t>рис.3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 xml:space="preserve">В режиме просмотра структуры документа отображается иерархия элементов оформления текста. Перед использованием режима </w:t>
      </w:r>
      <w:r w:rsidRPr="00D33758">
        <w:rPr>
          <w:rFonts w:ascii="Times New Roman" w:hAnsi="Times New Roman" w:cs="Times New Roman"/>
          <w:i/>
          <w:lang w:eastAsia="ru-RU"/>
        </w:rPr>
        <w:t>Структура</w:t>
      </w:r>
      <w:r w:rsidRPr="00D33758">
        <w:rPr>
          <w:rFonts w:ascii="Times New Roman" w:hAnsi="Times New Roman" w:cs="Times New Roman"/>
          <w:lang w:eastAsia="ru-RU"/>
        </w:rPr>
        <w:t xml:space="preserve">, необходимо отформатировать документ с применением стандартных заголовков. 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При этом: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i/>
          <w:iCs/>
          <w:lang w:eastAsia="ru-RU"/>
        </w:rPr>
        <w:t>"Заголовок 1 уровня"</w:t>
      </w:r>
      <w:r w:rsidRPr="00D33758">
        <w:rPr>
          <w:rFonts w:ascii="Times New Roman" w:hAnsi="Times New Roman" w:cs="Times New Roman"/>
          <w:lang w:eastAsia="ru-RU"/>
        </w:rPr>
        <w:t> - главный, 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i/>
          <w:iCs/>
          <w:lang w:eastAsia="ru-RU"/>
        </w:rPr>
        <w:t>"Заголовок 2 уровня"</w:t>
      </w:r>
      <w:r w:rsidRPr="00D33758">
        <w:rPr>
          <w:rFonts w:ascii="Times New Roman" w:hAnsi="Times New Roman" w:cs="Times New Roman"/>
          <w:lang w:eastAsia="ru-RU"/>
        </w:rPr>
        <w:t> </w:t>
      </w:r>
      <w:proofErr w:type="gramStart"/>
      <w:r w:rsidRPr="00D33758">
        <w:rPr>
          <w:rFonts w:ascii="Times New Roman" w:hAnsi="Times New Roman" w:cs="Times New Roman"/>
          <w:lang w:eastAsia="ru-RU"/>
        </w:rPr>
        <w:t>-с</w:t>
      </w:r>
      <w:proofErr w:type="gramEnd"/>
      <w:r w:rsidRPr="00D33758">
        <w:rPr>
          <w:rFonts w:ascii="Times New Roman" w:hAnsi="Times New Roman" w:cs="Times New Roman"/>
          <w:lang w:eastAsia="ru-RU"/>
        </w:rPr>
        <w:t>ледует за ним и т.д.</w:t>
      </w:r>
    </w:p>
    <w:p w:rsidR="00814A14" w:rsidRPr="00D33758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296285" cy="1839595"/>
            <wp:effectExtent l="19050" t="0" r="0" b="0"/>
            <wp:docPr id="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7655" b="5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lang w:eastAsia="ru-RU"/>
        </w:rPr>
      </w:pPr>
      <w:r w:rsidRPr="00250171">
        <w:rPr>
          <w:rFonts w:ascii="Times New Roman" w:hAnsi="Times New Roman" w:cs="Times New Roman"/>
          <w:i/>
          <w:lang w:eastAsia="ru-RU"/>
        </w:rPr>
        <w:t>рис.4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Для настройки отображения необходимых уровней необходимо выбрать нужный уровень из выпадающего списка </w:t>
      </w:r>
      <w:r w:rsidRPr="00D33758">
        <w:rPr>
          <w:rFonts w:ascii="Times New Roman" w:hAnsi="Times New Roman" w:cs="Times New Roman"/>
          <w:i/>
          <w:iCs/>
          <w:lang w:eastAsia="ru-RU"/>
        </w:rPr>
        <w:t>"Показать уровень"</w:t>
      </w:r>
      <w:r w:rsidRPr="00D33758">
        <w:rPr>
          <w:rFonts w:ascii="Times New Roman" w:hAnsi="Times New Roman" w:cs="Times New Roman"/>
          <w:lang w:eastAsia="ru-RU"/>
        </w:rPr>
        <w:t>.</w:t>
      </w:r>
    </w:p>
    <w:p w:rsid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lang w:val="en-US"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265045" cy="1510030"/>
            <wp:effectExtent l="19050" t="0" r="1905" b="0"/>
            <wp:docPr id="45" name="Рисунок 4" descr="Показать уров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казать урове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lang w:eastAsia="ru-RU"/>
        </w:rPr>
      </w:pPr>
      <w:r w:rsidRPr="00250171">
        <w:rPr>
          <w:rFonts w:ascii="Times New Roman" w:hAnsi="Times New Roman" w:cs="Times New Roman"/>
          <w:i/>
          <w:lang w:eastAsia="ru-RU"/>
        </w:rPr>
        <w:t>рис.5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Двойной щелчок на значке "+"позволяет отобразить/скрыть подуровни.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Для изменения самого значения уровня на более низкое/высокое служат зелененькие и синенькие стрелочки, расположенные слева на панели </w:t>
      </w:r>
      <w:r w:rsidRPr="00D33758">
        <w:rPr>
          <w:rFonts w:ascii="Times New Roman" w:hAnsi="Times New Roman" w:cs="Times New Roman"/>
          <w:b/>
          <w:bCs/>
          <w:lang w:eastAsia="ru-RU"/>
        </w:rPr>
        <w:t>"Работа со структурой"</w:t>
      </w:r>
      <w:r w:rsidRPr="00D33758">
        <w:rPr>
          <w:rFonts w:ascii="Times New Roman" w:hAnsi="Times New Roman" w:cs="Times New Roman"/>
          <w:lang w:eastAsia="ru-RU"/>
        </w:rPr>
        <w:t>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lang w:eastAsia="ru-RU"/>
        </w:rPr>
      </w:pPr>
      <w:r w:rsidRPr="00D33758">
        <w:rPr>
          <w:rFonts w:ascii="Times New Roman" w:hAnsi="Times New Roman" w:cs="Times New Roman"/>
          <w:b/>
          <w:lang w:eastAsia="ru-RU"/>
        </w:rPr>
        <w:t>Пример изменения уровня заголовка: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-67945</wp:posOffset>
            </wp:positionV>
            <wp:extent cx="2600960" cy="1951355"/>
            <wp:effectExtent l="19050" t="0" r="8890" b="0"/>
            <wp:wrapSquare wrapText="bothSides"/>
            <wp:docPr id="54" name="Рисунок 6" descr="Работа со структу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абота со структуро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758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-71120</wp:posOffset>
            </wp:positionV>
            <wp:extent cx="3393440" cy="1945640"/>
            <wp:effectExtent l="19050" t="0" r="0" b="0"/>
            <wp:wrapSquare wrapText="bothSides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5992" b="4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рис.6</w:t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  <w:t>рис.7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  <w:lang w:eastAsia="ru-RU"/>
        </w:rPr>
      </w:pPr>
      <w:r w:rsidRPr="00D33758">
        <w:rPr>
          <w:rFonts w:ascii="Times New Roman" w:hAnsi="Times New Roman" w:cs="Times New Roman"/>
          <w:b/>
          <w:lang w:eastAsia="ru-RU"/>
        </w:rPr>
        <w:t>Пример изменения месторасположения заголовка: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2540</wp:posOffset>
            </wp:positionV>
            <wp:extent cx="2929255" cy="2062480"/>
            <wp:effectExtent l="19050" t="0" r="4445" b="0"/>
            <wp:wrapSquare wrapText="bothSides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2727" b="5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758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085465" cy="2051685"/>
            <wp:effectExtent l="19050" t="0" r="635" b="0"/>
            <wp:wrapSquare wrapText="bothSides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0905" b="5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рис.8</w:t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</w:r>
      <w:r w:rsidRPr="00D33758">
        <w:rPr>
          <w:rFonts w:ascii="Times New Roman" w:hAnsi="Times New Roman" w:cs="Times New Roman"/>
          <w:lang w:eastAsia="ru-RU"/>
        </w:rPr>
        <w:tab/>
        <w:t>рис.9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При работе в режиме структуры форматирование текста по умолчанию не отображается.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Панель </w:t>
      </w:r>
      <w:r w:rsidRPr="00D33758">
        <w:rPr>
          <w:rFonts w:ascii="Times New Roman" w:hAnsi="Times New Roman" w:cs="Times New Roman"/>
          <w:b/>
          <w:bCs/>
          <w:lang w:eastAsia="ru-RU"/>
        </w:rPr>
        <w:t xml:space="preserve">"Главный документ" </w:t>
      </w:r>
      <w:r w:rsidRPr="00D33758">
        <w:rPr>
          <w:rFonts w:ascii="Times New Roman" w:hAnsi="Times New Roman" w:cs="Times New Roman"/>
          <w:bCs/>
          <w:lang w:eastAsia="ru-RU"/>
        </w:rPr>
        <w:t>предназначена для работы с большими документами.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>Работа с большими документами сводится к тому, что сам документ разбивается на отдельные части, которые хранятся в отдельных файлах. Все в единое целое собирается в главном документе, который должен быть предварительно структурирован.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777313" cy="509724"/>
            <wp:effectExtent l="19050" t="0" r="3987" b="0"/>
            <wp:docPr id="55" name="Рисунок 9" descr="панель Глав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анель Глав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12" cy="51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758">
        <w:rPr>
          <w:rFonts w:ascii="Times New Roman" w:hAnsi="Times New Roman" w:cs="Times New Roman"/>
          <w:lang w:eastAsia="ru-RU"/>
        </w:rPr>
        <w:t>рис.10</w:t>
      </w:r>
    </w:p>
    <w:p w:rsidR="00814A14" w:rsidRPr="00D33758" w:rsidRDefault="00814A14" w:rsidP="00814A14">
      <w:pPr>
        <w:pStyle w:val="1"/>
        <w:widowControl/>
        <w:tabs>
          <w:tab w:val="clear" w:pos="0"/>
          <w:tab w:val="left" w:pos="284"/>
          <w:tab w:val="num" w:pos="432"/>
          <w:tab w:val="left" w:pos="851"/>
        </w:tabs>
        <w:spacing w:before="0" w:after="0" w:line="360" w:lineRule="auto"/>
        <w:ind w:left="0"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33758">
        <w:rPr>
          <w:rFonts w:ascii="Times New Roman" w:hAnsi="Times New Roman" w:cs="Times New Roman"/>
          <w:color w:val="333333"/>
          <w:sz w:val="24"/>
          <w:szCs w:val="24"/>
        </w:rPr>
        <w:t xml:space="preserve">Стили в </w:t>
      </w:r>
      <w:r w:rsidRPr="00D33758">
        <w:rPr>
          <w:rFonts w:ascii="Times New Roman" w:hAnsi="Times New Roman" w:cs="Times New Roman"/>
          <w:color w:val="333333"/>
          <w:sz w:val="24"/>
          <w:szCs w:val="24"/>
          <w:lang w:val="en-US"/>
        </w:rPr>
        <w:t>Word</w:t>
      </w:r>
      <w:r w:rsidRPr="00D33758">
        <w:rPr>
          <w:rFonts w:ascii="Times New Roman" w:hAnsi="Times New Roman" w:cs="Times New Roman"/>
          <w:color w:val="333333"/>
          <w:sz w:val="24"/>
          <w:szCs w:val="24"/>
        </w:rPr>
        <w:t xml:space="preserve"> 2007.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Использование стилей.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color w:val="000000"/>
          <w:lang w:eastAsia="ru-RU"/>
        </w:rPr>
        <w:t>Стиль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– это набор параметров форматирования, который применяется к абзацам текста, таблицам, спискам и знакам (символам), чтобы быстро изменить их внешний вид. 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color w:val="000000"/>
          <w:lang w:eastAsia="ru-RU"/>
        </w:rPr>
        <w:t>Виды стиля: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i/>
          <w:iCs/>
          <w:color w:val="000000"/>
          <w:lang w:eastAsia="ru-RU"/>
        </w:rPr>
        <w:t>Стиль абзаца</w:t>
      </w:r>
      <w:r w:rsidRPr="00D33758">
        <w:rPr>
          <w:rFonts w:ascii="Times New Roman" w:hAnsi="Times New Roman" w:cs="Times New Roman"/>
          <w:color w:val="000000"/>
          <w:lang w:eastAsia="ru-RU"/>
        </w:rPr>
        <w:t> определяет внешний вид абзаца, то есть параметры шрифта, выравнивание текста, позиции табуляции, междустрочный интервал и границы.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i/>
          <w:color w:val="000000"/>
          <w:lang w:eastAsia="ru-RU"/>
        </w:rPr>
        <w:t>Стиль списка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применяет одинаковое выравнивание, знаки нумерации или маркеры и шрифты ко всем спискам.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i/>
          <w:color w:val="000000"/>
          <w:lang w:eastAsia="ru-RU"/>
        </w:rPr>
        <w:t>Стиль знака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задает форматирование выделенного фрагмента текста внутри абзаца, определяя такие параметры текста, как шрифт и размер, а также полужирное и курсивное начертание.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i/>
          <w:color w:val="000000"/>
          <w:lang w:eastAsia="ru-RU"/>
        </w:rPr>
        <w:t>Стиль таблицы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задает вид границ, заливку, выравнивание текста и шрифты.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 xml:space="preserve">Стиль всегда имеет имя. Стили с одним и тем же именем в разных документах и шаблонах могут иметь разное оформление. Любой документ всегда оформлен с использованием стилей, даже если специально они не применялись. В некоторых случаях </w:t>
      </w:r>
      <w:r w:rsidRPr="00D33758">
        <w:rPr>
          <w:rFonts w:ascii="Times New Roman" w:hAnsi="Times New Roman" w:cs="Times New Roman"/>
          <w:color w:val="000000"/>
          <w:lang w:eastAsia="ru-RU"/>
        </w:rPr>
        <w:lastRenderedPageBreak/>
        <w:t>стиль фрагментов документа устанавливается автоматически.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Стилевое форматирование включает следующие операции:</w:t>
      </w:r>
    </w:p>
    <w:p w:rsidR="00814A14" w:rsidRPr="00D33758" w:rsidRDefault="00814A14" w:rsidP="00814A14">
      <w:pPr>
        <w:pStyle w:val="a"/>
        <w:widowControl/>
        <w:numPr>
          <w:ilvl w:val="0"/>
          <w:numId w:val="0"/>
        </w:numPr>
        <w:tabs>
          <w:tab w:val="left" w:pos="284"/>
          <w:tab w:val="num" w:pos="360"/>
          <w:tab w:val="left" w:pos="851"/>
        </w:tabs>
        <w:suppressAutoHyphens w:val="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>Применение встроенного стиля.</w:t>
      </w:r>
    </w:p>
    <w:p w:rsidR="00814A14" w:rsidRPr="00D33758" w:rsidRDefault="00814A14" w:rsidP="00814A14">
      <w:pPr>
        <w:pStyle w:val="a"/>
        <w:widowControl/>
        <w:numPr>
          <w:ilvl w:val="0"/>
          <w:numId w:val="0"/>
        </w:numPr>
        <w:tabs>
          <w:tab w:val="left" w:pos="284"/>
          <w:tab w:val="num" w:pos="360"/>
          <w:tab w:val="left" w:pos="851"/>
        </w:tabs>
        <w:suppressAutoHyphens w:val="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>Изменение встроенного стиля.</w:t>
      </w:r>
    </w:p>
    <w:p w:rsidR="00814A14" w:rsidRPr="00D33758" w:rsidRDefault="00814A14" w:rsidP="00814A14">
      <w:pPr>
        <w:pStyle w:val="a"/>
        <w:widowControl/>
        <w:numPr>
          <w:ilvl w:val="0"/>
          <w:numId w:val="0"/>
        </w:numPr>
        <w:tabs>
          <w:tab w:val="left" w:pos="284"/>
          <w:tab w:val="num" w:pos="360"/>
          <w:tab w:val="left" w:pos="851"/>
        </w:tabs>
        <w:suppressAutoHyphens w:val="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>Создание стиля на основе выделенного фрагмента.</w:t>
      </w:r>
    </w:p>
    <w:p w:rsidR="00814A14" w:rsidRPr="00D33758" w:rsidRDefault="00814A14" w:rsidP="00814A14">
      <w:pPr>
        <w:pStyle w:val="a"/>
        <w:widowControl/>
        <w:numPr>
          <w:ilvl w:val="0"/>
          <w:numId w:val="0"/>
        </w:numPr>
        <w:tabs>
          <w:tab w:val="left" w:pos="284"/>
          <w:tab w:val="num" w:pos="360"/>
          <w:tab w:val="left" w:pos="851"/>
        </w:tabs>
        <w:suppressAutoHyphens w:val="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>Создание нового стиля.</w:t>
      </w:r>
    </w:p>
    <w:p w:rsidR="00814A14" w:rsidRPr="00D33758" w:rsidRDefault="00814A14" w:rsidP="00814A14">
      <w:pPr>
        <w:pStyle w:val="a"/>
        <w:widowControl/>
        <w:numPr>
          <w:ilvl w:val="0"/>
          <w:numId w:val="0"/>
        </w:numPr>
        <w:tabs>
          <w:tab w:val="left" w:pos="284"/>
          <w:tab w:val="num" w:pos="360"/>
          <w:tab w:val="left" w:pos="851"/>
        </w:tabs>
        <w:suppressAutoHyphens w:val="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Добавление стилей в список </w:t>
      </w:r>
      <w:proofErr w:type="gramStart"/>
      <w:r w:rsidRPr="00D33758">
        <w:rPr>
          <w:rFonts w:ascii="Times New Roman" w:hAnsi="Times New Roman" w:cs="Times New Roman"/>
          <w:szCs w:val="24"/>
        </w:rPr>
        <w:t>экспресс-стилей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 и удаление из него.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Для работы со стилями используют элементы группы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> вкладки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Главная</w:t>
      </w:r>
      <w:r w:rsidRPr="00D33758">
        <w:rPr>
          <w:rFonts w:ascii="Times New Roman" w:hAnsi="Times New Roman" w:cs="Times New Roman"/>
          <w:color w:val="000000"/>
          <w:lang w:eastAsia="ru-RU"/>
        </w:rPr>
        <w:t> (</w:t>
      </w:r>
      <w:hyperlink r:id="rId27" w:anchor="image.9.1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1</w:t>
        </w:r>
      </w:hyperlink>
      <w:r w:rsidRPr="00D33758">
        <w:rPr>
          <w:rFonts w:ascii="Times New Roman" w:hAnsi="Times New Roman" w:cs="Times New Roman"/>
        </w:rPr>
        <w:t>1</w:t>
      </w:r>
      <w:r w:rsidRPr="00D33758">
        <w:rPr>
          <w:rFonts w:ascii="Times New Roman" w:hAnsi="Times New Roman" w:cs="Times New Roman"/>
          <w:color w:val="000000"/>
          <w:lang w:eastAsia="ru-RU"/>
        </w:rPr>
        <w:t>), а также области задач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, 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Применить 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>,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Инспектор стилей</w:t>
      </w:r>
      <w:r w:rsidRPr="00D33758">
        <w:rPr>
          <w:rFonts w:ascii="Times New Roman" w:hAnsi="Times New Roman" w:cs="Times New Roman"/>
          <w:color w:val="000000"/>
          <w:lang w:eastAsia="ru-RU"/>
        </w:rPr>
        <w:t>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lang w:eastAsia="ru-RU"/>
        </w:rPr>
      </w:pPr>
      <w:bookmarkStart w:id="7" w:name="image.9.1"/>
      <w:bookmarkEnd w:id="7"/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700145" cy="2084070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11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Инструменты для работы со стилями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color w:val="000000"/>
          <w:lang w:eastAsia="ru-RU"/>
        </w:rPr>
      </w:pPr>
      <w:bookmarkStart w:id="8" w:name="sect3"/>
      <w:bookmarkEnd w:id="8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Алгоритм назначения стиля:</w:t>
      </w:r>
    </w:p>
    <w:p w:rsidR="00814A14" w:rsidRPr="00D33758" w:rsidRDefault="00814A14" w:rsidP="00814A14">
      <w:pPr>
        <w:widowControl/>
        <w:numPr>
          <w:ilvl w:val="0"/>
          <w:numId w:val="15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Выделить текст.</w:t>
      </w:r>
    </w:p>
    <w:p w:rsidR="00814A14" w:rsidRPr="00D33758" w:rsidRDefault="00814A14" w:rsidP="00814A14">
      <w:pPr>
        <w:widowControl/>
        <w:numPr>
          <w:ilvl w:val="0"/>
          <w:numId w:val="15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Выбрать стиль в группе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> вкладки </w:t>
      </w:r>
      <w:proofErr w:type="gram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Главная</w:t>
      </w:r>
      <w:proofErr w:type="gramEnd"/>
      <w:r w:rsidRPr="00D33758">
        <w:rPr>
          <w:rFonts w:ascii="Times New Roman" w:hAnsi="Times New Roman" w:cs="Times New Roman"/>
          <w:color w:val="000000"/>
          <w:lang w:eastAsia="ru-RU"/>
        </w:rPr>
        <w:t> в галерее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Экспресс-стили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(</w:t>
      </w:r>
      <w:hyperlink r:id="rId29" w:anchor="image.9.2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12</w:t>
        </w:r>
      </w:hyperlink>
      <w:r w:rsidRPr="00D33758">
        <w:rPr>
          <w:rFonts w:ascii="Times New Roman" w:hAnsi="Times New Roman" w:cs="Times New Roman"/>
          <w:color w:val="000000"/>
          <w:lang w:eastAsia="ru-RU"/>
        </w:rPr>
        <w:t>).</w:t>
      </w:r>
    </w:p>
    <w:p w:rsidR="00814A14" w:rsidRPr="00D33758" w:rsidRDefault="00814A14" w:rsidP="00814A14">
      <w:pPr>
        <w:widowControl/>
        <w:numPr>
          <w:ilvl w:val="0"/>
          <w:numId w:val="15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В развернутой галерее </w:t>
      </w:r>
      <w:proofErr w:type="gram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Экспресс-стили</w:t>
      </w:r>
      <w:proofErr w:type="gramEnd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выбрать нужный стиль (</w:t>
      </w:r>
      <w:hyperlink r:id="rId30" w:anchor="image.9.3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3</w:t>
        </w:r>
      </w:hyperlink>
      <w:r w:rsidRPr="00D33758">
        <w:rPr>
          <w:rFonts w:ascii="Times New Roman" w:hAnsi="Times New Roman" w:cs="Times New Roman"/>
          <w:color w:val="000000"/>
          <w:lang w:eastAsia="ru-RU"/>
        </w:rPr>
        <w:t>).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lang w:eastAsia="ru-RU"/>
        </w:rPr>
      </w:pPr>
      <w:bookmarkStart w:id="9" w:name="image.9.2"/>
      <w:bookmarkEnd w:id="9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3848735" cy="2200910"/>
            <wp:effectExtent l="19050" t="0" r="0" b="0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7339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12.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Выбор стиля.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lang w:eastAsia="ru-RU"/>
        </w:rPr>
      </w:pPr>
      <w:bookmarkStart w:id="10" w:name="image.9.3"/>
      <w:bookmarkEnd w:id="10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lastRenderedPageBreak/>
        <w:drawing>
          <wp:inline distT="0" distB="0" distL="0" distR="0">
            <wp:extent cx="4848225" cy="2774950"/>
            <wp:effectExtent l="19050" t="0" r="9525" b="0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13.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Выбор стиля в галерее стилей.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 xml:space="preserve">Для отображения названий стилей необходимо раскрыть галерею </w:t>
      </w:r>
      <w:proofErr w:type="gramStart"/>
      <w:r w:rsidRPr="00D33758">
        <w:rPr>
          <w:rFonts w:ascii="Times New Roman" w:hAnsi="Times New Roman" w:cs="Times New Roman"/>
          <w:color w:val="000000"/>
          <w:lang w:eastAsia="ru-RU"/>
        </w:rPr>
        <w:t>Экспресс-стили</w:t>
      </w:r>
      <w:proofErr w:type="gramEnd"/>
      <w:r w:rsidRPr="00D33758">
        <w:rPr>
          <w:rFonts w:ascii="Times New Roman" w:hAnsi="Times New Roman" w:cs="Times New Roman"/>
          <w:color w:val="000000"/>
          <w:lang w:eastAsia="ru-RU"/>
        </w:rPr>
        <w:t xml:space="preserve"> и подвести мышь к стилю (см. </w:t>
      </w:r>
      <w:hyperlink r:id="rId33" w:anchor="image.9.3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13</w:t>
        </w:r>
      </w:hyperlink>
      <w:r w:rsidRPr="00D33758">
        <w:rPr>
          <w:rFonts w:ascii="Times New Roman" w:hAnsi="Times New Roman" w:cs="Times New Roman"/>
          <w:color w:val="000000"/>
          <w:lang w:eastAsia="ru-RU"/>
        </w:rPr>
        <w:t>).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 xml:space="preserve">Каждый стиль имеет пример оформления, которое ему соответствует. 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Для применения стиля к тексту необходимо выделить текст, щелкнуть мышью  в группе Стили по названию нужного стиля.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Галерея </w:t>
      </w:r>
      <w:proofErr w:type="gram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Экспресс-стили</w:t>
      </w:r>
      <w:proofErr w:type="gramEnd"/>
      <w:r w:rsidRPr="00D33758">
        <w:rPr>
          <w:rFonts w:ascii="Times New Roman" w:hAnsi="Times New Roman" w:cs="Times New Roman"/>
          <w:color w:val="000000"/>
          <w:lang w:eastAsia="ru-RU"/>
        </w:rPr>
        <w:t> может не содержать всех стилей, необходимых для оформления.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color w:val="000000"/>
          <w:lang w:eastAsia="ru-RU"/>
        </w:rPr>
        <w:t>Для отображения всех стилей необходимо:</w:t>
      </w:r>
    </w:p>
    <w:p w:rsidR="00814A14" w:rsidRPr="00D33758" w:rsidRDefault="00814A14" w:rsidP="00814A14">
      <w:pPr>
        <w:widowControl/>
        <w:numPr>
          <w:ilvl w:val="0"/>
          <w:numId w:val="16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 xml:space="preserve">Выбрать в </w:t>
      </w:r>
      <w:r w:rsidRPr="00D33758">
        <w:rPr>
          <w:rFonts w:ascii="Times New Roman" w:hAnsi="Times New Roman" w:cs="Times New Roman"/>
          <w:b/>
          <w:color w:val="000000"/>
          <w:lang w:eastAsia="ru-RU"/>
        </w:rPr>
        <w:t>области задач 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 xml:space="preserve"> ссылку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Параметры</w:t>
      </w:r>
      <w:r w:rsidRPr="00D33758">
        <w:rPr>
          <w:rFonts w:ascii="Times New Roman" w:hAnsi="Times New Roman" w:cs="Times New Roman"/>
          <w:color w:val="000000"/>
          <w:lang w:eastAsia="ru-RU"/>
        </w:rPr>
        <w:t> (</w:t>
      </w:r>
      <w:hyperlink r:id="rId34" w:anchor="image.9.5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15</w:t>
        </w:r>
      </w:hyperlink>
      <w:r w:rsidRPr="00D33758">
        <w:rPr>
          <w:rFonts w:ascii="Times New Roman" w:hAnsi="Times New Roman" w:cs="Times New Roman"/>
          <w:color w:val="000000"/>
          <w:lang w:eastAsia="ru-RU"/>
        </w:rPr>
        <w:t>).</w:t>
      </w:r>
    </w:p>
    <w:p w:rsidR="00814A14" w:rsidRPr="00D33758" w:rsidRDefault="00814A14" w:rsidP="00814A14">
      <w:pPr>
        <w:tabs>
          <w:tab w:val="left" w:pos="284"/>
          <w:tab w:val="left" w:pos="851"/>
          <w:tab w:val="left" w:pos="993"/>
        </w:tabs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D33758">
        <w:rPr>
          <w:rFonts w:ascii="Times New Roman" w:hAnsi="Times New Roman" w:cs="Times New Roman"/>
          <w:lang w:eastAsia="ru-RU"/>
        </w:rPr>
        <w:t xml:space="preserve">2. В окне </w:t>
      </w:r>
      <w:r w:rsidRPr="00D33758">
        <w:rPr>
          <w:rFonts w:ascii="Times New Roman" w:hAnsi="Times New Roman" w:cs="Times New Roman"/>
          <w:b/>
          <w:lang w:eastAsia="ru-RU"/>
        </w:rPr>
        <w:t>Параметры</w:t>
      </w:r>
      <w:r w:rsidRPr="00D33758">
        <w:rPr>
          <w:rFonts w:ascii="Times New Roman" w:hAnsi="Times New Roman" w:cs="Times New Roman"/>
          <w:lang w:eastAsia="ru-RU"/>
        </w:rPr>
        <w:t xml:space="preserve"> области стилей в раскрывающемся списке выбрать режим</w:t>
      </w:r>
      <w:proofErr w:type="gramStart"/>
      <w:r w:rsidRPr="00D33758">
        <w:rPr>
          <w:rFonts w:ascii="Times New Roman" w:hAnsi="Times New Roman" w:cs="Times New Roman"/>
          <w:lang w:eastAsia="ru-RU"/>
        </w:rPr>
        <w:t xml:space="preserve"> </w:t>
      </w:r>
      <w:r w:rsidRPr="00D33758">
        <w:rPr>
          <w:rFonts w:ascii="Times New Roman" w:hAnsi="Times New Roman" w:cs="Times New Roman"/>
          <w:b/>
          <w:lang w:eastAsia="ru-RU"/>
        </w:rPr>
        <w:t>В</w:t>
      </w:r>
      <w:proofErr w:type="gramEnd"/>
      <w:r w:rsidRPr="00D33758">
        <w:rPr>
          <w:rFonts w:ascii="Times New Roman" w:hAnsi="Times New Roman" w:cs="Times New Roman"/>
          <w:b/>
          <w:lang w:eastAsia="ru-RU"/>
        </w:rPr>
        <w:t>се</w:t>
      </w:r>
      <w:r w:rsidRPr="00D33758">
        <w:rPr>
          <w:rFonts w:ascii="Times New Roman" w:hAnsi="Times New Roman" w:cs="Times New Roman"/>
          <w:lang w:eastAsia="ru-RU"/>
        </w:rPr>
        <w:t xml:space="preserve"> (</w:t>
      </w:r>
      <w:hyperlink r:id="rId35" w:anchor="image.9.6" w:history="1">
        <w:r w:rsidRPr="00D33758">
          <w:rPr>
            <w:rFonts w:ascii="Times New Roman" w:hAnsi="Times New Roman" w:cs="Times New Roman"/>
            <w:lang w:eastAsia="ru-RU"/>
          </w:rPr>
          <w:t>рис.16</w:t>
        </w:r>
      </w:hyperlink>
      <w:r w:rsidRPr="00D33758">
        <w:rPr>
          <w:rFonts w:ascii="Times New Roman" w:hAnsi="Times New Roman" w:cs="Times New Roman"/>
          <w:lang w:eastAsia="ru-RU"/>
        </w:rPr>
        <w:t>).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bookmarkStart w:id="11" w:name="image.9.4"/>
      <w:bookmarkEnd w:id="11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2795093" cy="1658677"/>
            <wp:effectExtent l="19050" t="0" r="5257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29" cy="165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jc w:val="center"/>
        <w:rPr>
          <w:rFonts w:ascii="Times New Roman" w:hAnsi="Times New Roman" w:cs="Times New Roman"/>
          <w:i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14.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Выбор стиля в области задач.</w:t>
      </w:r>
    </w:p>
    <w:p w:rsidR="00814A14" w:rsidRPr="00D33758" w:rsidRDefault="00814A14" w:rsidP="00814A14">
      <w:pPr>
        <w:pStyle w:val="1"/>
        <w:tabs>
          <w:tab w:val="clear" w:pos="0"/>
          <w:tab w:val="left" w:pos="284"/>
          <w:tab w:val="left" w:pos="851"/>
        </w:tabs>
        <w:spacing w:before="0" w:after="0" w:line="36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12" w:name="image.9.5"/>
      <w:bookmarkEnd w:id="12"/>
      <w:r w:rsidRPr="00D33758">
        <w:rPr>
          <w:rFonts w:ascii="Times New Roman" w:hAnsi="Times New Roman" w:cs="Times New Roman"/>
          <w:b w:val="0"/>
          <w:i/>
          <w:noProof/>
          <w:color w:val="000000"/>
          <w:sz w:val="24"/>
          <w:szCs w:val="24"/>
          <w:lang w:eastAsia="ru-RU" w:bidi="ar-SA"/>
        </w:rPr>
        <w:lastRenderedPageBreak/>
        <w:drawing>
          <wp:inline distT="0" distB="0" distL="0" distR="0">
            <wp:extent cx="4476115" cy="2615565"/>
            <wp:effectExtent l="19050" t="0" r="635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15.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Область задач Стили</w:t>
      </w:r>
      <w:r w:rsidRPr="00D33758">
        <w:rPr>
          <w:rFonts w:ascii="Times New Roman" w:hAnsi="Times New Roman" w:cs="Times New Roman"/>
          <w:b/>
          <w:color w:val="000000"/>
          <w:lang w:eastAsia="ru-RU"/>
        </w:rPr>
        <w:t>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lang w:eastAsia="ru-RU"/>
        </w:rPr>
      </w:pPr>
      <w:bookmarkStart w:id="13" w:name="image.9.6"/>
      <w:bookmarkEnd w:id="13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3763645" cy="2296795"/>
            <wp:effectExtent l="19050" t="0" r="8255" b="0"/>
            <wp:docPr id="3" name="Рисунок 6" descr="Настройка списка отображаемых ст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астройка списка отображаемых стилей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16.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Настройка списка отображаемых стилей.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В области задач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> приведены названия стилей и пример оформления, которое ему соответствует.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color w:val="000000"/>
          <w:lang w:eastAsia="ru-RU"/>
        </w:rPr>
        <w:t>Выбор стиля с помощью области задач</w:t>
      </w:r>
      <w:proofErr w:type="gramStart"/>
      <w:r w:rsidRPr="00D33758">
        <w:rPr>
          <w:rFonts w:ascii="Times New Roman" w:hAnsi="Times New Roman" w:cs="Times New Roman"/>
          <w:b/>
          <w:color w:val="000000"/>
          <w:lang w:eastAsia="ru-RU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П</w:t>
      </w:r>
      <w:proofErr w:type="gramEnd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рименить стили</w:t>
      </w:r>
      <w:r w:rsidRPr="00D33758">
        <w:rPr>
          <w:rFonts w:ascii="Times New Roman" w:hAnsi="Times New Roman" w:cs="Times New Roman"/>
          <w:b/>
          <w:color w:val="000000"/>
          <w:lang w:eastAsia="ru-RU"/>
        </w:rPr>
        <w:t>:</w:t>
      </w:r>
    </w:p>
    <w:p w:rsidR="00814A14" w:rsidRPr="00D33758" w:rsidRDefault="00814A14" w:rsidP="00814A14">
      <w:pPr>
        <w:widowControl/>
        <w:numPr>
          <w:ilvl w:val="0"/>
          <w:numId w:val="17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Экспресс-стили</w:t>
      </w:r>
      <w:proofErr w:type="gramEnd"/>
      <w:r w:rsidRPr="00D33758">
        <w:rPr>
          <w:rFonts w:ascii="Times New Roman" w:hAnsi="Times New Roman" w:cs="Times New Roman"/>
          <w:color w:val="000000"/>
          <w:lang w:eastAsia="ru-RU"/>
        </w:rPr>
        <w:t> – </w:t>
      </w:r>
      <w:r w:rsidRPr="00D33758">
        <w:rPr>
          <w:rFonts w:ascii="Times New Roman" w:hAnsi="Times New Roman" w:cs="Times New Roman"/>
          <w:b/>
          <w:iCs/>
          <w:color w:val="000000"/>
          <w:lang w:eastAsia="ru-RU"/>
        </w:rPr>
        <w:t>Применить стили</w:t>
      </w:r>
      <w:r w:rsidRPr="00D33758">
        <w:rPr>
          <w:rFonts w:ascii="Times New Roman" w:hAnsi="Times New Roman" w:cs="Times New Roman"/>
          <w:color w:val="000000"/>
          <w:lang w:eastAsia="ru-RU"/>
        </w:rPr>
        <w:t> (</w:t>
      </w:r>
      <w:hyperlink r:id="rId39" w:anchor="image.9.3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13</w:t>
        </w:r>
      </w:hyperlink>
      <w:r w:rsidRPr="00D33758">
        <w:rPr>
          <w:rFonts w:ascii="Times New Roman" w:hAnsi="Times New Roman" w:cs="Times New Roman"/>
          <w:color w:val="000000"/>
          <w:lang w:eastAsia="ru-RU"/>
        </w:rPr>
        <w:t>) или комбинация клавиш </w:t>
      </w:r>
      <w:proofErr w:type="spell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Ctrl</w:t>
      </w:r>
      <w:proofErr w:type="spellEnd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+ </w:t>
      </w:r>
      <w:proofErr w:type="spell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Shift</w:t>
      </w:r>
      <w:proofErr w:type="spellEnd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+ S</w:t>
      </w:r>
      <w:r w:rsidRPr="00D33758">
        <w:rPr>
          <w:rFonts w:ascii="Times New Roman" w:hAnsi="Times New Roman" w:cs="Times New Roman"/>
          <w:color w:val="000000"/>
          <w:lang w:eastAsia="ru-RU"/>
        </w:rPr>
        <w:t>.</w:t>
      </w:r>
    </w:p>
    <w:p w:rsidR="00814A14" w:rsidRPr="00D33758" w:rsidRDefault="00814A14" w:rsidP="00814A14">
      <w:pPr>
        <w:widowControl/>
        <w:numPr>
          <w:ilvl w:val="0"/>
          <w:numId w:val="17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00D33758">
        <w:rPr>
          <w:rFonts w:ascii="Times New Roman" w:hAnsi="Times New Roman" w:cs="Times New Roman"/>
          <w:color w:val="000000"/>
          <w:lang w:eastAsia="ru-RU"/>
        </w:rPr>
        <w:t>В раскрывающемся списке поля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Имя стиля</w:t>
      </w:r>
      <w:r w:rsidRPr="00D33758">
        <w:rPr>
          <w:rFonts w:ascii="Times New Roman" w:hAnsi="Times New Roman" w:cs="Times New Roman"/>
          <w:color w:val="000000"/>
          <w:lang w:eastAsia="ru-RU"/>
        </w:rPr>
        <w:t> выбрать имя стиля (</w:t>
      </w:r>
      <w:hyperlink r:id="rId40" w:anchor="image.9.7" w:history="1">
        <w:r w:rsidRPr="00D33758">
          <w:rPr>
            <w:rFonts w:ascii="Times New Roman" w:hAnsi="Times New Roman" w:cs="Times New Roman"/>
            <w:color w:val="000000"/>
            <w:lang w:eastAsia="ru-RU"/>
          </w:rPr>
          <w:t>рис. 17</w:t>
        </w:r>
      </w:hyperlink>
      <w:r w:rsidRPr="00D33758">
        <w:rPr>
          <w:rFonts w:ascii="Times New Roman" w:hAnsi="Times New Roman" w:cs="Times New Roman"/>
          <w:color w:val="000000"/>
          <w:lang w:eastAsia="ru-RU"/>
        </w:rPr>
        <w:t>), нажать кнопку</w:t>
      </w:r>
      <w:proofErr w:type="gramStart"/>
      <w:r w:rsidRPr="00D33758">
        <w:rPr>
          <w:rFonts w:ascii="Times New Roman" w:hAnsi="Times New Roman" w:cs="Times New Roman"/>
          <w:color w:val="000000"/>
          <w:lang w:eastAsia="ru-RU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П</w:t>
      </w:r>
      <w:proofErr w:type="gramEnd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рименить</w:t>
      </w:r>
      <w:r w:rsidRPr="00D33758">
        <w:rPr>
          <w:rFonts w:ascii="Times New Roman" w:hAnsi="Times New Roman" w:cs="Times New Roman"/>
          <w:color w:val="000000"/>
          <w:lang w:eastAsia="ru-RU"/>
        </w:rPr>
        <w:t> или клавишу </w:t>
      </w:r>
      <w:proofErr w:type="spellStart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Enter</w:t>
      </w:r>
      <w:proofErr w:type="spellEnd"/>
      <w:r w:rsidRPr="00D33758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bookmarkStart w:id="14" w:name="image.9.7"/>
      <w:bookmarkEnd w:id="14"/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D33758">
        <w:rPr>
          <w:rFonts w:ascii="Times New Roman" w:hAnsi="Times New Roman" w:cs="Times New Roman"/>
          <w:b/>
          <w:bCs/>
          <w:noProof/>
          <w:color w:val="000000"/>
          <w:lang w:eastAsia="ru-RU" w:bidi="ar-SA"/>
        </w:rPr>
        <w:lastRenderedPageBreak/>
        <w:drawing>
          <wp:inline distT="0" distB="0" distL="0" distR="0">
            <wp:extent cx="3296285" cy="1573530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24542" b="5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  <w:lang w:eastAsia="ru-RU"/>
        </w:rPr>
      </w:pPr>
      <w:r w:rsidRPr="00250171">
        <w:rPr>
          <w:rFonts w:ascii="Times New Roman" w:hAnsi="Times New Roman" w:cs="Times New Roman"/>
          <w:bCs/>
          <w:i/>
          <w:color w:val="000000"/>
          <w:lang w:eastAsia="ru-RU"/>
        </w:rPr>
        <w:t>рис. 17. </w:t>
      </w:r>
      <w:r w:rsidRPr="00250171">
        <w:rPr>
          <w:rFonts w:ascii="Times New Roman" w:hAnsi="Times New Roman" w:cs="Times New Roman"/>
          <w:i/>
          <w:color w:val="000000"/>
          <w:lang w:eastAsia="ru-RU"/>
        </w:rPr>
        <w:t>Выбор стиля в области задач</w:t>
      </w:r>
      <w:proofErr w:type="gramStart"/>
      <w:r w:rsidRPr="00250171">
        <w:rPr>
          <w:rFonts w:ascii="Times New Roman" w:hAnsi="Times New Roman" w:cs="Times New Roman"/>
          <w:i/>
          <w:color w:val="000000"/>
          <w:lang w:eastAsia="ru-RU"/>
        </w:rPr>
        <w:t xml:space="preserve"> П</w:t>
      </w:r>
      <w:proofErr w:type="gramEnd"/>
      <w:r w:rsidRPr="00250171">
        <w:rPr>
          <w:rFonts w:ascii="Times New Roman" w:hAnsi="Times New Roman" w:cs="Times New Roman"/>
          <w:i/>
          <w:color w:val="000000"/>
          <w:lang w:eastAsia="ru-RU"/>
        </w:rPr>
        <w:t>рименить стили.</w:t>
      </w:r>
    </w:p>
    <w:p w:rsidR="00814A14" w:rsidRPr="00D33758" w:rsidRDefault="00814A14" w:rsidP="00814A14">
      <w:pPr>
        <w:pStyle w:val="4"/>
        <w:shd w:val="clear" w:color="auto" w:fill="FFFFFF"/>
        <w:tabs>
          <w:tab w:val="left" w:pos="284"/>
          <w:tab w:val="left" w:pos="851"/>
        </w:tabs>
        <w:spacing w:before="0" w:line="360" w:lineRule="auto"/>
        <w:ind w:firstLine="709"/>
        <w:jc w:val="center"/>
        <w:rPr>
          <w:rFonts w:ascii="Times New Roman" w:hAnsi="Times New Roman" w:cs="Times New Roman"/>
          <w:i w:val="0"/>
          <w:color w:val="000000"/>
          <w:szCs w:val="24"/>
        </w:rPr>
      </w:pPr>
      <w:r w:rsidRPr="00D33758">
        <w:rPr>
          <w:rFonts w:ascii="Times New Roman" w:hAnsi="Times New Roman" w:cs="Times New Roman"/>
          <w:i w:val="0"/>
          <w:color w:val="000000"/>
          <w:szCs w:val="24"/>
        </w:rPr>
        <w:t>Изменение стилей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bookmarkStart w:id="15" w:name="sect5"/>
      <w:bookmarkEnd w:id="15"/>
      <w:r w:rsidRPr="00D33758">
        <w:rPr>
          <w:b/>
          <w:color w:val="000000"/>
        </w:rPr>
        <w:t>Изменение стиля на основе фрагмента документа:</w:t>
      </w:r>
    </w:p>
    <w:p w:rsidR="00814A14" w:rsidRPr="00D33758" w:rsidRDefault="00814A14" w:rsidP="00814A14">
      <w:pPr>
        <w:widowControl/>
        <w:numPr>
          <w:ilvl w:val="0"/>
          <w:numId w:val="18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Выделить текст, для изменения  параметров стиля.</w:t>
      </w:r>
    </w:p>
    <w:p w:rsidR="00814A14" w:rsidRPr="00D33758" w:rsidRDefault="00814A14" w:rsidP="00814A14">
      <w:pPr>
        <w:widowControl/>
        <w:numPr>
          <w:ilvl w:val="0"/>
          <w:numId w:val="18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 xml:space="preserve">Установить новые параметры оформления (можно изменить параметры шрифта, абзаца, нумерации, маркировки, заливки, границ и </w:t>
      </w:r>
      <w:proofErr w:type="spellStart"/>
      <w:r w:rsidRPr="00D33758">
        <w:rPr>
          <w:rFonts w:ascii="Times New Roman" w:hAnsi="Times New Roman" w:cs="Times New Roman"/>
          <w:color w:val="000000"/>
        </w:rPr>
        <w:t>т.д</w:t>
      </w:r>
      <w:proofErr w:type="spellEnd"/>
      <w:r w:rsidRPr="00D33758">
        <w:rPr>
          <w:rFonts w:ascii="Times New Roman" w:hAnsi="Times New Roman" w:cs="Times New Roman"/>
          <w:color w:val="000000"/>
        </w:rPr>
        <w:t>).</w:t>
      </w:r>
    </w:p>
    <w:p w:rsidR="00814A14" w:rsidRPr="00D33758" w:rsidRDefault="00814A14" w:rsidP="00814A14">
      <w:pPr>
        <w:widowControl/>
        <w:numPr>
          <w:ilvl w:val="0"/>
          <w:numId w:val="18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Вызвать контекстное меню изменяемого стиля в галерее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Экспресс-стили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или в области задач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 xml:space="preserve">Стили, </w:t>
      </w:r>
      <w:r w:rsidRPr="00D33758">
        <w:rPr>
          <w:rFonts w:ascii="Times New Roman" w:hAnsi="Times New Roman" w:cs="Times New Roman"/>
          <w:color w:val="000000"/>
        </w:rPr>
        <w:t>выбрать команду</w:t>
      </w:r>
      <w:proofErr w:type="gramStart"/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i/>
          <w:iCs/>
          <w:color w:val="000000"/>
        </w:rPr>
        <w:t>О</w:t>
      </w:r>
      <w:proofErr w:type="gramEnd"/>
      <w:r w:rsidRPr="00D33758">
        <w:rPr>
          <w:rFonts w:ascii="Times New Roman" w:hAnsi="Times New Roman" w:cs="Times New Roman"/>
          <w:i/>
          <w:iCs/>
          <w:color w:val="000000"/>
        </w:rPr>
        <w:t>бновить в соответствии с выделенным фрагментом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(</w:t>
      </w:r>
      <w:hyperlink r:id="rId42" w:anchor="image.9.8" w:history="1">
        <w:r w:rsidRPr="00D33758">
          <w:rPr>
            <w:rStyle w:val="a7"/>
            <w:rFonts w:ascii="Times New Roman" w:hAnsi="Times New Roman" w:cs="Times New Roman"/>
            <w:color w:val="000000"/>
          </w:rPr>
          <w:t>рис. 18</w:t>
        </w:r>
      </w:hyperlink>
      <w:r w:rsidRPr="00D33758">
        <w:rPr>
          <w:rFonts w:ascii="Times New Roman" w:hAnsi="Times New Roman" w:cs="Times New Roman"/>
          <w:color w:val="000000"/>
        </w:rPr>
        <w:t>,</w:t>
      </w:r>
      <w:r w:rsidRPr="00D33758">
        <w:rPr>
          <w:rFonts w:ascii="Times New Roman" w:hAnsi="Times New Roman" w:cs="Times New Roman"/>
        </w:rPr>
        <w:t> рис. 19.</w:t>
      </w:r>
      <w:r w:rsidRPr="00D33758">
        <w:rPr>
          <w:rFonts w:ascii="Times New Roman" w:hAnsi="Times New Roman" w:cs="Times New Roman"/>
          <w:color w:val="000000"/>
        </w:rPr>
        <w:t>)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5177790" cy="3540760"/>
            <wp:effectExtent l="1905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bookmarkStart w:id="16" w:name="image.9.8"/>
      <w:bookmarkEnd w:id="16"/>
      <w:r w:rsidRPr="00250171">
        <w:rPr>
          <w:rFonts w:ascii="Times New Roman" w:hAnsi="Times New Roman" w:cs="Times New Roman"/>
          <w:bCs/>
          <w:i/>
          <w:color w:val="000000"/>
        </w:rPr>
        <w:t>рис. 18.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 xml:space="preserve">Изменение параметров стиля в галерее </w:t>
      </w:r>
      <w:proofErr w:type="gramStart"/>
      <w:r w:rsidRPr="00250171">
        <w:rPr>
          <w:rFonts w:ascii="Times New Roman" w:hAnsi="Times New Roman" w:cs="Times New Roman"/>
          <w:i/>
          <w:color w:val="000000"/>
        </w:rPr>
        <w:t>Экспресс-стили</w:t>
      </w:r>
      <w:proofErr w:type="gramEnd"/>
      <w:r w:rsidRPr="00250171">
        <w:rPr>
          <w:rFonts w:ascii="Times New Roman" w:hAnsi="Times New Roman" w:cs="Times New Roman"/>
          <w:i/>
          <w:color w:val="000000"/>
        </w:rPr>
        <w:t>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bookmarkStart w:id="17" w:name="image.9.9"/>
      <w:bookmarkEnd w:id="17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lastRenderedPageBreak/>
        <w:drawing>
          <wp:inline distT="0" distB="0" distL="0" distR="0">
            <wp:extent cx="4944110" cy="3540760"/>
            <wp:effectExtent l="1905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r w:rsidRPr="00250171">
        <w:rPr>
          <w:rFonts w:ascii="Times New Roman" w:hAnsi="Times New Roman" w:cs="Times New Roman"/>
          <w:bCs/>
          <w:i/>
          <w:color w:val="000000"/>
        </w:rPr>
        <w:t>рис. 19.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>Изменение параметров стиля в области задач Стили.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>Установленные параметры оформления будут применены ко всем фрагментам документа, оформленным с использованием изменяемого стиля.</w:t>
      </w:r>
    </w:p>
    <w:p w:rsidR="00814A14" w:rsidRPr="00D33758" w:rsidRDefault="00814A14" w:rsidP="00814A14">
      <w:pPr>
        <w:pStyle w:val="5"/>
        <w:shd w:val="clear" w:color="auto" w:fill="FFFFFF"/>
        <w:tabs>
          <w:tab w:val="left" w:pos="284"/>
          <w:tab w:val="left" w:pos="851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Cs w:val="24"/>
        </w:rPr>
      </w:pPr>
      <w:bookmarkStart w:id="18" w:name="sect6"/>
      <w:bookmarkEnd w:id="18"/>
      <w:r w:rsidRPr="00D33758">
        <w:rPr>
          <w:rFonts w:ascii="Times New Roman" w:hAnsi="Times New Roman" w:cs="Times New Roman"/>
          <w:b/>
          <w:color w:val="000000"/>
          <w:szCs w:val="24"/>
        </w:rPr>
        <w:t>Изменение набора стилей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>Каждый стиль состоит из набора стилей основного текста, стилей заголовков и других стилей, предназначенных для использования в одном документе.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 xml:space="preserve">Набор стилей документа можно выбрать до начала использования стилей или уже для оформленного документа. 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33758">
        <w:rPr>
          <w:b/>
          <w:color w:val="000000"/>
        </w:rPr>
        <w:t>Для этого необходимо:</w:t>
      </w:r>
    </w:p>
    <w:p w:rsidR="00814A14" w:rsidRPr="00D33758" w:rsidRDefault="00814A14" w:rsidP="00814A14">
      <w:pPr>
        <w:widowControl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 группе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Стили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вкладки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Главная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нажать кнопку</w:t>
      </w:r>
      <w:proofErr w:type="gramStart"/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И</w:t>
      </w:r>
      <w:proofErr w:type="gramEnd"/>
      <w:r w:rsidRPr="00D33758">
        <w:rPr>
          <w:rFonts w:ascii="Times New Roman" w:hAnsi="Times New Roman" w:cs="Times New Roman"/>
          <w:b/>
          <w:bCs/>
          <w:color w:val="000000"/>
        </w:rPr>
        <w:t>зменить стили</w:t>
      </w:r>
      <w:r w:rsidRPr="00D33758">
        <w:rPr>
          <w:rFonts w:ascii="Times New Roman" w:hAnsi="Times New Roman" w:cs="Times New Roman"/>
          <w:color w:val="000000"/>
        </w:rPr>
        <w:t>.</w:t>
      </w:r>
    </w:p>
    <w:p w:rsidR="00814A14" w:rsidRPr="00D33758" w:rsidRDefault="00814A14" w:rsidP="00814A14">
      <w:pPr>
        <w:widowControl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 xml:space="preserve">В подчиненном меню выбрать </w:t>
      </w:r>
      <w:r w:rsidRPr="00D33758">
        <w:rPr>
          <w:rFonts w:ascii="Times New Roman" w:hAnsi="Times New Roman" w:cs="Times New Roman"/>
          <w:b/>
          <w:color w:val="000000"/>
        </w:rPr>
        <w:t>Набор стилей</w:t>
      </w:r>
      <w:r w:rsidRPr="00D33758">
        <w:rPr>
          <w:rFonts w:ascii="Times New Roman" w:hAnsi="Times New Roman" w:cs="Times New Roman"/>
          <w:color w:val="000000"/>
        </w:rPr>
        <w:t xml:space="preserve"> (</w:t>
      </w:r>
      <w:hyperlink r:id="rId45" w:anchor="image.9.10" w:history="1">
        <w:r w:rsidRPr="00D33758">
          <w:rPr>
            <w:rStyle w:val="a7"/>
            <w:rFonts w:ascii="Times New Roman" w:hAnsi="Times New Roman" w:cs="Times New Roman"/>
            <w:color w:val="000000"/>
          </w:rPr>
          <w:t>рис. 20</w:t>
        </w:r>
      </w:hyperlink>
      <w:r w:rsidRPr="00D33758">
        <w:rPr>
          <w:rFonts w:ascii="Times New Roman" w:hAnsi="Times New Roman" w:cs="Times New Roman"/>
          <w:color w:val="000000"/>
        </w:rPr>
        <w:t xml:space="preserve">). 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3848735" cy="17754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3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  <w:tab w:val="left" w:pos="1134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bookmarkStart w:id="19" w:name="image.9.10"/>
      <w:bookmarkEnd w:id="19"/>
      <w:r w:rsidRPr="00250171">
        <w:rPr>
          <w:rFonts w:ascii="Times New Roman" w:hAnsi="Times New Roman" w:cs="Times New Roman"/>
          <w:bCs/>
          <w:i/>
          <w:color w:val="000000"/>
        </w:rPr>
        <w:t>рис. 20.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>Выбор набора стилей.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>Новые параметры стилей будут применены ко всем фрагментам документа, оформленным с использованием стилей.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lastRenderedPageBreak/>
        <w:t>Все параметры стиля могут изменяться при выборе другой темы документа.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33758">
        <w:rPr>
          <w:b/>
          <w:color w:val="000000"/>
        </w:rPr>
        <w:t>Для изменения шрифта в стилях необходимо:</w:t>
      </w:r>
    </w:p>
    <w:p w:rsidR="00814A14" w:rsidRPr="00D33758" w:rsidRDefault="00814A14" w:rsidP="00814A14">
      <w:pPr>
        <w:widowControl/>
        <w:numPr>
          <w:ilvl w:val="0"/>
          <w:numId w:val="20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Выбрать</w:t>
      </w:r>
      <w:proofErr w:type="gramStart"/>
      <w:r w:rsidRPr="00D33758">
        <w:rPr>
          <w:rFonts w:ascii="Times New Roman" w:hAnsi="Times New Roman" w:cs="Times New Roman"/>
          <w:color w:val="000000"/>
        </w:rPr>
        <w:t xml:space="preserve"> </w:t>
      </w:r>
      <w:r w:rsidRPr="00D33758">
        <w:rPr>
          <w:rFonts w:ascii="Times New Roman" w:hAnsi="Times New Roman" w:cs="Times New Roman"/>
          <w:b/>
          <w:color w:val="000000"/>
        </w:rPr>
        <w:t>И</w:t>
      </w:r>
      <w:proofErr w:type="gramEnd"/>
      <w:r w:rsidRPr="00D33758">
        <w:rPr>
          <w:rFonts w:ascii="Times New Roman" w:hAnsi="Times New Roman" w:cs="Times New Roman"/>
          <w:b/>
          <w:color w:val="000000"/>
        </w:rPr>
        <w:t xml:space="preserve">зменить стили </w:t>
      </w:r>
      <w:r w:rsidRPr="00D33758">
        <w:rPr>
          <w:rFonts w:ascii="Times New Roman" w:hAnsi="Times New Roman" w:cs="Times New Roman"/>
          <w:color w:val="000000"/>
        </w:rPr>
        <w:t xml:space="preserve">в группе </w:t>
      </w:r>
      <w:r w:rsidRPr="00D33758">
        <w:rPr>
          <w:rFonts w:ascii="Times New Roman" w:hAnsi="Times New Roman" w:cs="Times New Roman"/>
          <w:b/>
          <w:color w:val="000000"/>
        </w:rPr>
        <w:t>Стили</w:t>
      </w:r>
      <w:r w:rsidRPr="00D33758">
        <w:rPr>
          <w:rFonts w:ascii="Times New Roman" w:hAnsi="Times New Roman" w:cs="Times New Roman"/>
          <w:color w:val="000000"/>
        </w:rPr>
        <w:t xml:space="preserve">, вкладки Главная, из меню выбрать </w:t>
      </w:r>
      <w:r w:rsidRPr="00D33758">
        <w:rPr>
          <w:rFonts w:ascii="Times New Roman" w:hAnsi="Times New Roman" w:cs="Times New Roman"/>
          <w:i/>
          <w:iCs/>
          <w:color w:val="000000"/>
        </w:rPr>
        <w:t>Шрифты</w:t>
      </w:r>
      <w:r w:rsidRPr="00D33758">
        <w:rPr>
          <w:rFonts w:ascii="Times New Roman" w:hAnsi="Times New Roman" w:cs="Times New Roman"/>
          <w:color w:val="000000"/>
        </w:rPr>
        <w:t>.</w:t>
      </w:r>
    </w:p>
    <w:p w:rsidR="00814A14" w:rsidRPr="00D33758" w:rsidRDefault="00814A14" w:rsidP="00814A14">
      <w:pPr>
        <w:widowControl/>
        <w:numPr>
          <w:ilvl w:val="0"/>
          <w:numId w:val="20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 подчиненном меню выбрать набор шрифтов заголовков и основного текста (</w:t>
      </w:r>
      <w:hyperlink r:id="rId47" w:anchor="image.9.11" w:history="1">
        <w:r w:rsidRPr="00D33758">
          <w:rPr>
            <w:rStyle w:val="a7"/>
            <w:rFonts w:ascii="Times New Roman" w:hAnsi="Times New Roman" w:cs="Times New Roman"/>
            <w:color w:val="000000"/>
          </w:rPr>
          <w:t>рис. 21</w:t>
        </w:r>
      </w:hyperlink>
      <w:r w:rsidRPr="00D33758">
        <w:rPr>
          <w:rFonts w:ascii="Times New Roman" w:hAnsi="Times New Roman" w:cs="Times New Roman"/>
          <w:color w:val="000000"/>
        </w:rPr>
        <w:t>). При наведении указателя мыши на набор шрифтов срабатывает функция предварительного просмотра, и документ отображается в соответствии с параметрами выбираемого набора.</w:t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250171"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4065678" cy="22860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95" cy="228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bookmarkStart w:id="20" w:name="image.9.11"/>
      <w:bookmarkEnd w:id="20"/>
      <w:r w:rsidRPr="00250171">
        <w:rPr>
          <w:rFonts w:ascii="Times New Roman" w:hAnsi="Times New Roman" w:cs="Times New Roman"/>
          <w:bCs/>
          <w:i/>
          <w:color w:val="000000"/>
        </w:rPr>
        <w:t>рис. 21.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>Выбор набора шрифтов.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33758">
        <w:rPr>
          <w:b/>
          <w:color w:val="000000"/>
        </w:rPr>
        <w:t>Для изменения цвета шрифта необходимо:</w:t>
      </w:r>
    </w:p>
    <w:p w:rsidR="00814A14" w:rsidRPr="00D33758" w:rsidRDefault="00814A14" w:rsidP="00814A14">
      <w:pPr>
        <w:widowControl/>
        <w:numPr>
          <w:ilvl w:val="0"/>
          <w:numId w:val="21"/>
        </w:numPr>
        <w:shd w:val="clear" w:color="auto" w:fill="FFFFFF"/>
        <w:tabs>
          <w:tab w:val="clear" w:pos="720"/>
          <w:tab w:val="num" w:pos="142"/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Выбрать</w:t>
      </w:r>
      <w:proofErr w:type="gramStart"/>
      <w:r w:rsidRPr="00D33758">
        <w:rPr>
          <w:rFonts w:ascii="Times New Roman" w:hAnsi="Times New Roman" w:cs="Times New Roman"/>
          <w:color w:val="000000"/>
        </w:rPr>
        <w:t xml:space="preserve"> </w:t>
      </w:r>
      <w:r w:rsidRPr="00D33758">
        <w:rPr>
          <w:rFonts w:ascii="Times New Roman" w:hAnsi="Times New Roman" w:cs="Times New Roman"/>
          <w:b/>
          <w:color w:val="000000"/>
        </w:rPr>
        <w:t>И</w:t>
      </w:r>
      <w:proofErr w:type="gramEnd"/>
      <w:r w:rsidRPr="00D33758">
        <w:rPr>
          <w:rFonts w:ascii="Times New Roman" w:hAnsi="Times New Roman" w:cs="Times New Roman"/>
          <w:b/>
          <w:color w:val="000000"/>
        </w:rPr>
        <w:t xml:space="preserve">зменить стили </w:t>
      </w:r>
      <w:r w:rsidRPr="00D33758">
        <w:rPr>
          <w:rFonts w:ascii="Times New Roman" w:hAnsi="Times New Roman" w:cs="Times New Roman"/>
          <w:color w:val="000000"/>
        </w:rPr>
        <w:t xml:space="preserve">в группе </w:t>
      </w:r>
      <w:r w:rsidRPr="00D33758">
        <w:rPr>
          <w:rFonts w:ascii="Times New Roman" w:hAnsi="Times New Roman" w:cs="Times New Roman"/>
          <w:b/>
          <w:color w:val="000000"/>
        </w:rPr>
        <w:t>Стили</w:t>
      </w:r>
      <w:r w:rsidRPr="00D33758">
        <w:rPr>
          <w:rFonts w:ascii="Times New Roman" w:hAnsi="Times New Roman" w:cs="Times New Roman"/>
          <w:color w:val="000000"/>
        </w:rPr>
        <w:t xml:space="preserve">, вкладки </w:t>
      </w:r>
      <w:r w:rsidRPr="00D33758">
        <w:rPr>
          <w:rFonts w:ascii="Times New Roman" w:hAnsi="Times New Roman" w:cs="Times New Roman"/>
          <w:b/>
          <w:color w:val="000000"/>
        </w:rPr>
        <w:t>Главная</w:t>
      </w:r>
      <w:r w:rsidRPr="00D33758">
        <w:rPr>
          <w:rFonts w:ascii="Times New Roman" w:hAnsi="Times New Roman" w:cs="Times New Roman"/>
          <w:color w:val="000000"/>
        </w:rPr>
        <w:t xml:space="preserve">, из меню выбрать </w:t>
      </w:r>
      <w:r w:rsidRPr="00D33758">
        <w:rPr>
          <w:rFonts w:ascii="Times New Roman" w:hAnsi="Times New Roman" w:cs="Times New Roman"/>
          <w:i/>
          <w:iCs/>
          <w:color w:val="000000"/>
        </w:rPr>
        <w:t>Цвет</w:t>
      </w:r>
      <w:r w:rsidRPr="00D33758">
        <w:rPr>
          <w:rFonts w:ascii="Times New Roman" w:hAnsi="Times New Roman" w:cs="Times New Roman"/>
          <w:color w:val="000000"/>
        </w:rPr>
        <w:t>.</w:t>
      </w:r>
    </w:p>
    <w:p w:rsidR="00814A14" w:rsidRPr="00D33758" w:rsidRDefault="00814A14" w:rsidP="00814A14">
      <w:pPr>
        <w:widowControl/>
        <w:numPr>
          <w:ilvl w:val="0"/>
          <w:numId w:val="21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 подчиненном меню выбрать набор цветов шрифтов и заливок текста (</w:t>
      </w:r>
      <w:hyperlink r:id="rId49" w:anchor="image.9.12" w:history="1">
        <w:r w:rsidRPr="00D33758">
          <w:rPr>
            <w:rStyle w:val="a7"/>
            <w:rFonts w:ascii="Times New Roman" w:hAnsi="Times New Roman" w:cs="Times New Roman"/>
            <w:color w:val="000000"/>
          </w:rPr>
          <w:t>рис. 22</w:t>
        </w:r>
      </w:hyperlink>
      <w:r w:rsidRPr="00D33758">
        <w:rPr>
          <w:rFonts w:ascii="Times New Roman" w:hAnsi="Times New Roman" w:cs="Times New Roman"/>
          <w:color w:val="000000"/>
        </w:rPr>
        <w:t xml:space="preserve">). </w:t>
      </w:r>
      <w:bookmarkStart w:id="21" w:name="image.9.12"/>
      <w:bookmarkEnd w:id="21"/>
    </w:p>
    <w:p w:rsidR="00814A14" w:rsidRDefault="00814A14" w:rsidP="00814A14">
      <w:p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4638675" cy="2777129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r w:rsidRPr="00250171">
        <w:rPr>
          <w:rFonts w:ascii="Times New Roman" w:hAnsi="Times New Roman" w:cs="Times New Roman"/>
          <w:bCs/>
          <w:i/>
          <w:color w:val="000000"/>
        </w:rPr>
        <w:t>рис. 22.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>Выбор набора цветов.</w:t>
      </w:r>
    </w:p>
    <w:p w:rsidR="00814A14" w:rsidRPr="00D33758" w:rsidRDefault="00814A14" w:rsidP="00814A14">
      <w:pPr>
        <w:pStyle w:val="4"/>
        <w:shd w:val="clear" w:color="auto" w:fill="FFFFFF"/>
        <w:tabs>
          <w:tab w:val="left" w:pos="284"/>
          <w:tab w:val="left" w:pos="851"/>
        </w:tabs>
        <w:spacing w:before="0" w:line="360" w:lineRule="auto"/>
        <w:ind w:firstLine="709"/>
        <w:jc w:val="center"/>
        <w:rPr>
          <w:rFonts w:ascii="Times New Roman" w:hAnsi="Times New Roman" w:cs="Times New Roman"/>
          <w:i w:val="0"/>
          <w:color w:val="000000"/>
          <w:szCs w:val="24"/>
        </w:rPr>
      </w:pPr>
      <w:r w:rsidRPr="00D33758">
        <w:rPr>
          <w:rFonts w:ascii="Times New Roman" w:hAnsi="Times New Roman" w:cs="Times New Roman"/>
          <w:i w:val="0"/>
          <w:color w:val="000000"/>
          <w:szCs w:val="24"/>
        </w:rPr>
        <w:lastRenderedPageBreak/>
        <w:t>Управление стилями</w:t>
      </w:r>
    </w:p>
    <w:p w:rsidR="00814A14" w:rsidRPr="00D33758" w:rsidRDefault="00814A14" w:rsidP="00814A14">
      <w:pPr>
        <w:pStyle w:val="5"/>
        <w:shd w:val="clear" w:color="auto" w:fill="FFFFFF"/>
        <w:tabs>
          <w:tab w:val="left" w:pos="284"/>
          <w:tab w:val="left" w:pos="851"/>
        </w:tabs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Cs w:val="24"/>
        </w:rPr>
      </w:pPr>
      <w:bookmarkStart w:id="22" w:name="sect8"/>
      <w:bookmarkEnd w:id="22"/>
      <w:r w:rsidRPr="00D33758">
        <w:rPr>
          <w:rFonts w:ascii="Times New Roman" w:hAnsi="Times New Roman" w:cs="Times New Roman"/>
          <w:b/>
          <w:color w:val="000000"/>
          <w:szCs w:val="24"/>
        </w:rPr>
        <w:t>Создание стиля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>Стиль обычно создают на основе оформленного фрагмента документа. Можно создать новый стиль и сразу же добавить его в коллекцию</w:t>
      </w:r>
      <w:r w:rsidRPr="00D33758">
        <w:t> </w:t>
      </w:r>
      <w:proofErr w:type="gramStart"/>
      <w:r w:rsidRPr="00D33758">
        <w:rPr>
          <w:b/>
          <w:bCs/>
          <w:color w:val="000000"/>
        </w:rPr>
        <w:t>Экспресс-стили</w:t>
      </w:r>
      <w:proofErr w:type="gramEnd"/>
      <w:r w:rsidRPr="00D33758">
        <w:rPr>
          <w:color w:val="000000"/>
        </w:rPr>
        <w:t xml:space="preserve">. 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33758">
        <w:rPr>
          <w:b/>
          <w:color w:val="000000"/>
        </w:rPr>
        <w:t>Алгоритм создания нового стиля:</w:t>
      </w:r>
    </w:p>
    <w:p w:rsidR="00814A14" w:rsidRPr="00D33758" w:rsidRDefault="00814A14" w:rsidP="00814A14">
      <w:pPr>
        <w:widowControl/>
        <w:numPr>
          <w:ilvl w:val="0"/>
          <w:numId w:val="22"/>
        </w:num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Выделить фрагмент текста;</w:t>
      </w:r>
    </w:p>
    <w:p w:rsidR="00814A14" w:rsidRPr="00D33758" w:rsidRDefault="00814A14" w:rsidP="00814A14">
      <w:pPr>
        <w:widowControl/>
        <w:numPr>
          <w:ilvl w:val="0"/>
          <w:numId w:val="22"/>
        </w:num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 xml:space="preserve">На панели задач </w:t>
      </w:r>
      <w:r w:rsidRPr="00D33758">
        <w:rPr>
          <w:rFonts w:ascii="Times New Roman" w:hAnsi="Times New Roman" w:cs="Times New Roman"/>
          <w:b/>
          <w:color w:val="000000"/>
        </w:rPr>
        <w:t xml:space="preserve">Стили </w:t>
      </w:r>
      <w:r w:rsidRPr="00D33758">
        <w:rPr>
          <w:rFonts w:ascii="Times New Roman" w:hAnsi="Times New Roman" w:cs="Times New Roman"/>
          <w:color w:val="000000"/>
        </w:rPr>
        <w:t>щелкнуть по кнопке</w:t>
      </w:r>
      <w:proofErr w:type="gramStart"/>
      <w:r w:rsidRPr="00D33758">
        <w:rPr>
          <w:rFonts w:ascii="Times New Roman" w:hAnsi="Times New Roman" w:cs="Times New Roman"/>
          <w:color w:val="000000"/>
        </w:rPr>
        <w:t xml:space="preserve"> </w:t>
      </w:r>
      <w:r w:rsidRPr="00D33758">
        <w:rPr>
          <w:rFonts w:ascii="Times New Roman" w:hAnsi="Times New Roman" w:cs="Times New Roman"/>
          <w:b/>
          <w:color w:val="000000"/>
        </w:rPr>
        <w:t>С</w:t>
      </w:r>
      <w:proofErr w:type="gramEnd"/>
      <w:r w:rsidRPr="00D33758">
        <w:rPr>
          <w:rFonts w:ascii="Times New Roman" w:hAnsi="Times New Roman" w:cs="Times New Roman"/>
          <w:b/>
          <w:color w:val="000000"/>
        </w:rPr>
        <w:t>оздать стиль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(</w:t>
      </w:r>
      <w:r w:rsidRPr="00D33758">
        <w:rPr>
          <w:rFonts w:ascii="Times New Roman" w:hAnsi="Times New Roman" w:cs="Times New Roman"/>
        </w:rPr>
        <w:t>рис. 2</w:t>
      </w:r>
      <w:r w:rsidRPr="00D33758">
        <w:rPr>
          <w:rFonts w:ascii="Times New Roman" w:hAnsi="Times New Roman" w:cs="Times New Roman"/>
          <w:color w:val="000000"/>
        </w:rPr>
        <w:t>3).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4646295" cy="3030220"/>
            <wp:effectExtent l="1905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758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r w:rsidRPr="00250171">
        <w:rPr>
          <w:rFonts w:ascii="Times New Roman" w:hAnsi="Times New Roman" w:cs="Times New Roman"/>
          <w:bCs/>
          <w:i/>
          <w:color w:val="000000"/>
        </w:rPr>
        <w:t>рис. 23.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>Создание нового стиля.</w:t>
      </w:r>
    </w:p>
    <w:p w:rsidR="00814A14" w:rsidRPr="00D33758" w:rsidRDefault="00814A14" w:rsidP="00814A14">
      <w:pPr>
        <w:widowControl/>
        <w:numPr>
          <w:ilvl w:val="0"/>
          <w:numId w:val="22"/>
        </w:numPr>
        <w:shd w:val="clear" w:color="auto" w:fill="FFFFFF"/>
        <w:tabs>
          <w:tab w:val="left" w:pos="284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 окне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Создание стиля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в поле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Имя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ввести имя  нового стиля и нажать кнопку</w:t>
      </w:r>
      <w:r w:rsidRPr="00D33758">
        <w:rPr>
          <w:rFonts w:ascii="Times New Roman" w:hAnsi="Times New Roman" w:cs="Times New Roman"/>
        </w:rPr>
        <w:t> </w:t>
      </w:r>
      <w:proofErr w:type="gramStart"/>
      <w:r w:rsidRPr="00D33758">
        <w:rPr>
          <w:rFonts w:ascii="Times New Roman" w:hAnsi="Times New Roman" w:cs="Times New Roman"/>
          <w:b/>
          <w:bCs/>
          <w:color w:val="000000"/>
        </w:rPr>
        <w:t>ОК</w:t>
      </w:r>
      <w:proofErr w:type="gramEnd"/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(</w:t>
      </w:r>
      <w:hyperlink r:id="rId52" w:anchor="image.9.14" w:history="1">
        <w:r w:rsidRPr="00D33758">
          <w:rPr>
            <w:rStyle w:val="a7"/>
            <w:rFonts w:ascii="Times New Roman" w:hAnsi="Times New Roman" w:cs="Times New Roman"/>
            <w:color w:val="000000"/>
          </w:rPr>
          <w:t>рис. 24</w:t>
        </w:r>
      </w:hyperlink>
      <w:r w:rsidRPr="00D33758">
        <w:rPr>
          <w:rFonts w:ascii="Times New Roman" w:hAnsi="Times New Roman" w:cs="Times New Roman"/>
          <w:color w:val="000000"/>
        </w:rPr>
        <w:t>).</w:t>
      </w:r>
    </w:p>
    <w:p w:rsidR="00814A14" w:rsidRPr="00D33758" w:rsidRDefault="00814A14" w:rsidP="00814A14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bookmarkStart w:id="23" w:name="image.9.13"/>
      <w:bookmarkEnd w:id="23"/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</w:rPr>
      </w:pPr>
      <w:bookmarkStart w:id="24" w:name="image.9.14"/>
      <w:bookmarkEnd w:id="24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2955925" cy="1499235"/>
            <wp:effectExtent l="19050" t="0" r="0" b="0"/>
            <wp:docPr id="35" name="Рисунок 26" descr="Присвоение имени новому сти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рисвоение имени новому стил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r w:rsidRPr="00250171">
        <w:rPr>
          <w:rFonts w:ascii="Times New Roman" w:hAnsi="Times New Roman" w:cs="Times New Roman"/>
          <w:bCs/>
          <w:i/>
          <w:color w:val="000000"/>
        </w:rPr>
        <w:t>рис. 24.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>Присвоение имени новому стилю.</w:t>
      </w:r>
    </w:p>
    <w:p w:rsidR="00814A14" w:rsidRPr="00D33758" w:rsidRDefault="00814A14" w:rsidP="00814A14">
      <w:pPr>
        <w:pStyle w:val="5"/>
        <w:shd w:val="clear" w:color="auto" w:fill="FFFFFF"/>
        <w:tabs>
          <w:tab w:val="left" w:pos="284"/>
          <w:tab w:val="left" w:pos="851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Cs w:val="24"/>
        </w:rPr>
      </w:pPr>
      <w:bookmarkStart w:id="25" w:name="sect9"/>
      <w:bookmarkStart w:id="26" w:name="_Помещение_стиля_в"/>
      <w:bookmarkEnd w:id="25"/>
      <w:bookmarkEnd w:id="26"/>
      <w:r w:rsidRPr="00D33758">
        <w:rPr>
          <w:rFonts w:ascii="Times New Roman" w:hAnsi="Times New Roman" w:cs="Times New Roman"/>
          <w:b/>
          <w:color w:val="000000"/>
          <w:szCs w:val="24"/>
        </w:rPr>
        <w:t xml:space="preserve">Помещение стиля в коллекцию </w:t>
      </w:r>
      <w:proofErr w:type="gramStart"/>
      <w:r w:rsidRPr="00D33758">
        <w:rPr>
          <w:rFonts w:ascii="Times New Roman" w:hAnsi="Times New Roman" w:cs="Times New Roman"/>
          <w:b/>
          <w:color w:val="000000"/>
          <w:szCs w:val="24"/>
        </w:rPr>
        <w:t>экспресс-стилей</w:t>
      </w:r>
      <w:proofErr w:type="gramEnd"/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>Если стиль случайно удален из коллекции</w:t>
      </w:r>
      <w:r w:rsidRPr="00D33758">
        <w:t> </w:t>
      </w:r>
      <w:proofErr w:type="gramStart"/>
      <w:r w:rsidRPr="00D33758">
        <w:rPr>
          <w:b/>
          <w:bCs/>
          <w:color w:val="000000"/>
        </w:rPr>
        <w:t>Экспресс-стили</w:t>
      </w:r>
      <w:proofErr w:type="gramEnd"/>
      <w:r w:rsidRPr="00D33758">
        <w:t> </w:t>
      </w:r>
      <w:r w:rsidRPr="00D33758">
        <w:rPr>
          <w:color w:val="000000"/>
        </w:rPr>
        <w:t xml:space="preserve">или не выводится в списке стилей, его можно поместить в коллекцию. 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33758">
        <w:rPr>
          <w:b/>
          <w:color w:val="000000"/>
        </w:rPr>
        <w:t xml:space="preserve">Алгоритм помещения удаленного стиля в коллекцию </w:t>
      </w:r>
      <w:proofErr w:type="gramStart"/>
      <w:r w:rsidRPr="00D33758">
        <w:rPr>
          <w:b/>
          <w:color w:val="000000"/>
        </w:rPr>
        <w:t>экспресс-стилей</w:t>
      </w:r>
      <w:proofErr w:type="gramEnd"/>
      <w:r w:rsidRPr="00D33758">
        <w:rPr>
          <w:b/>
          <w:color w:val="000000"/>
        </w:rPr>
        <w:t>:</w:t>
      </w:r>
    </w:p>
    <w:p w:rsidR="00814A14" w:rsidRPr="00D33758" w:rsidRDefault="00814A14" w:rsidP="00814A14">
      <w:pPr>
        <w:widowControl/>
        <w:numPr>
          <w:ilvl w:val="0"/>
          <w:numId w:val="23"/>
        </w:num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lastRenderedPageBreak/>
        <w:t>Щелкнуть по значку группы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Стили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вкладки</w:t>
      </w:r>
      <w:r w:rsidRPr="00D33758">
        <w:rPr>
          <w:rFonts w:ascii="Times New Roman" w:hAnsi="Times New Roman" w:cs="Times New Roman"/>
        </w:rPr>
        <w:t> </w:t>
      </w:r>
      <w:proofErr w:type="gramStart"/>
      <w:r w:rsidRPr="00D33758">
        <w:rPr>
          <w:rFonts w:ascii="Times New Roman" w:hAnsi="Times New Roman" w:cs="Times New Roman"/>
          <w:b/>
          <w:bCs/>
          <w:color w:val="000000"/>
        </w:rPr>
        <w:t>Главная</w:t>
      </w:r>
      <w:proofErr w:type="gramEnd"/>
      <w:r w:rsidRPr="00D33758">
        <w:rPr>
          <w:rFonts w:ascii="Times New Roman" w:hAnsi="Times New Roman" w:cs="Times New Roman"/>
        </w:rPr>
        <w:t> для о</w:t>
      </w:r>
      <w:r w:rsidRPr="00D33758">
        <w:rPr>
          <w:rFonts w:ascii="Times New Roman" w:hAnsi="Times New Roman" w:cs="Times New Roman"/>
          <w:color w:val="000000"/>
        </w:rPr>
        <w:t>тображения области задач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Стили</w:t>
      </w:r>
      <w:r w:rsidRPr="00D33758">
        <w:rPr>
          <w:rFonts w:ascii="Times New Roman" w:hAnsi="Times New Roman" w:cs="Times New Roman"/>
          <w:color w:val="000000"/>
        </w:rPr>
        <w:t>.</w:t>
      </w:r>
    </w:p>
    <w:p w:rsidR="00814A14" w:rsidRPr="00D33758" w:rsidRDefault="00814A14" w:rsidP="00814A14">
      <w:pPr>
        <w:widowControl/>
        <w:numPr>
          <w:ilvl w:val="0"/>
          <w:numId w:val="23"/>
        </w:numPr>
        <w:shd w:val="clear" w:color="auto" w:fill="FFFFFF"/>
        <w:tabs>
          <w:tab w:val="left" w:pos="284"/>
          <w:tab w:val="left" w:pos="851"/>
          <w:tab w:val="left" w:pos="1134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 области задач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b/>
          <w:bCs/>
          <w:color w:val="000000"/>
        </w:rPr>
        <w:t>Стили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подвести мышь к названию нужного стиля и вызвать контекстное меню, из которого выбрать</w:t>
      </w:r>
      <w:proofErr w:type="gramStart"/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i/>
          <w:iCs/>
          <w:color w:val="000000"/>
        </w:rPr>
        <w:t>Д</w:t>
      </w:r>
      <w:proofErr w:type="gramEnd"/>
      <w:r w:rsidRPr="00D33758">
        <w:rPr>
          <w:rFonts w:ascii="Times New Roman" w:hAnsi="Times New Roman" w:cs="Times New Roman"/>
          <w:i/>
          <w:iCs/>
          <w:color w:val="000000"/>
        </w:rPr>
        <w:t>обавить в коллекцию экспресс-стилей</w:t>
      </w:r>
      <w:r w:rsidRPr="00D33758">
        <w:rPr>
          <w:rFonts w:ascii="Times New Roman" w:hAnsi="Times New Roman" w:cs="Times New Roman"/>
        </w:rPr>
        <w:t> </w:t>
      </w:r>
      <w:r w:rsidRPr="00D33758">
        <w:rPr>
          <w:rFonts w:ascii="Times New Roman" w:hAnsi="Times New Roman" w:cs="Times New Roman"/>
          <w:color w:val="000000"/>
        </w:rPr>
        <w:t>(</w:t>
      </w:r>
      <w:r w:rsidRPr="00D33758">
        <w:rPr>
          <w:rFonts w:ascii="Times New Roman" w:hAnsi="Times New Roman" w:cs="Times New Roman"/>
        </w:rPr>
        <w:t>рис. 25</w:t>
      </w:r>
      <w:r w:rsidRPr="00D33758">
        <w:rPr>
          <w:rFonts w:ascii="Times New Roman" w:hAnsi="Times New Roman" w:cs="Times New Roman"/>
          <w:color w:val="000000"/>
        </w:rPr>
        <w:t>).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</w:rPr>
      </w:pPr>
      <w:bookmarkStart w:id="27" w:name="image.9.16"/>
      <w:bookmarkEnd w:id="27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2392045" cy="1797050"/>
            <wp:effectExtent l="19050" t="0" r="8255" b="0"/>
            <wp:docPr id="36" name="Рисунок 28" descr="Помещение стиля в коллекцию Экспресс-стили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омещение стиля в коллекцию Экспресс-стили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r w:rsidRPr="00250171">
        <w:rPr>
          <w:rFonts w:ascii="Times New Roman" w:hAnsi="Times New Roman" w:cs="Times New Roman"/>
          <w:bCs/>
          <w:i/>
          <w:color w:val="000000"/>
        </w:rPr>
        <w:t>рис. 25.</w:t>
      </w:r>
      <w:r w:rsidRPr="00250171">
        <w:rPr>
          <w:rFonts w:ascii="Times New Roman" w:hAnsi="Times New Roman" w:cs="Times New Roman"/>
          <w:i/>
        </w:rPr>
        <w:t> </w:t>
      </w:r>
      <w:r w:rsidRPr="00250171">
        <w:rPr>
          <w:rFonts w:ascii="Times New Roman" w:hAnsi="Times New Roman" w:cs="Times New Roman"/>
          <w:i/>
          <w:color w:val="000000"/>
        </w:rPr>
        <w:t xml:space="preserve">Помещение стиля в коллекцию </w:t>
      </w:r>
      <w:proofErr w:type="gramStart"/>
      <w:r w:rsidRPr="00250171">
        <w:rPr>
          <w:rFonts w:ascii="Times New Roman" w:hAnsi="Times New Roman" w:cs="Times New Roman"/>
          <w:i/>
          <w:color w:val="000000"/>
        </w:rPr>
        <w:t>Экспресс-стили</w:t>
      </w:r>
      <w:proofErr w:type="gramEnd"/>
      <w:r w:rsidRPr="00250171">
        <w:rPr>
          <w:rFonts w:ascii="Times New Roman" w:hAnsi="Times New Roman" w:cs="Times New Roman"/>
          <w:i/>
          <w:color w:val="000000"/>
        </w:rPr>
        <w:t>.</w:t>
      </w:r>
    </w:p>
    <w:p w:rsidR="00814A14" w:rsidRPr="00D33758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</w:rPr>
      </w:pPr>
      <w:bookmarkStart w:id="28" w:name="sect10"/>
      <w:bookmarkStart w:id="29" w:name="image.9.20"/>
      <w:bookmarkEnd w:id="28"/>
      <w:bookmarkEnd w:id="29"/>
      <w:r w:rsidRPr="00D33758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2955925" cy="1956435"/>
            <wp:effectExtent l="19050" t="0" r="0" b="0"/>
            <wp:docPr id="37" name="Рисунок 32" descr="Присвоение имени файлу коллекции экспресс-ст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Присвоение имени файлу коллекции экспресс-стилей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shd w:val="clear" w:color="auto" w:fill="FFFFFF"/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0000"/>
        </w:rPr>
      </w:pPr>
      <w:r w:rsidRPr="00250171">
        <w:rPr>
          <w:rFonts w:ascii="Times New Roman" w:hAnsi="Times New Roman" w:cs="Times New Roman"/>
          <w:bCs/>
          <w:i/>
          <w:color w:val="000000"/>
        </w:rPr>
        <w:t>рис. 26.</w:t>
      </w:r>
      <w:r w:rsidRPr="00250171">
        <w:rPr>
          <w:rFonts w:ascii="Times New Roman" w:hAnsi="Times New Roman" w:cs="Times New Roman"/>
          <w:i/>
        </w:rPr>
        <w:t> </w:t>
      </w:r>
      <w:bookmarkStart w:id="30" w:name="стр1"/>
      <w:r w:rsidRPr="00250171">
        <w:rPr>
          <w:rFonts w:ascii="Times New Roman" w:hAnsi="Times New Roman" w:cs="Times New Roman"/>
          <w:i/>
          <w:color w:val="000000"/>
        </w:rPr>
        <w:t xml:space="preserve">Присвоение имени файлу коллекции </w:t>
      </w:r>
      <w:proofErr w:type="gramStart"/>
      <w:r w:rsidRPr="00250171">
        <w:rPr>
          <w:rFonts w:ascii="Times New Roman" w:hAnsi="Times New Roman" w:cs="Times New Roman"/>
          <w:i/>
          <w:color w:val="000000"/>
        </w:rPr>
        <w:t>экспресс-стилей</w:t>
      </w:r>
      <w:bookmarkEnd w:id="30"/>
      <w:proofErr w:type="gramEnd"/>
      <w:r w:rsidRPr="00250171">
        <w:rPr>
          <w:rFonts w:ascii="Times New Roman" w:hAnsi="Times New Roman" w:cs="Times New Roman"/>
          <w:i/>
          <w:color w:val="000000"/>
        </w:rPr>
        <w:t>.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>В дальнейшем сохраненный набор будет отображаться среди других наборов стилей (см.</w:t>
      </w:r>
      <w:r w:rsidRPr="00D33758">
        <w:t> </w:t>
      </w:r>
      <w:hyperlink r:id="rId57" w:anchor="image.9.10" w:history="1">
        <w:r w:rsidRPr="00D33758">
          <w:rPr>
            <w:rStyle w:val="a7"/>
            <w:rFonts w:eastAsia="OpenSymbol"/>
            <w:color w:val="000000"/>
          </w:rPr>
          <w:t>рис. 20</w:t>
        </w:r>
      </w:hyperlink>
      <w:r w:rsidRPr="00D33758">
        <w:rPr>
          <w:color w:val="000000"/>
        </w:rPr>
        <w:t>)</w:t>
      </w:r>
    </w:p>
    <w:p w:rsidR="00814A14" w:rsidRPr="00D33758" w:rsidRDefault="00814A14" w:rsidP="00814A14">
      <w:pPr>
        <w:pStyle w:val="5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Cs w:val="24"/>
        </w:rPr>
      </w:pPr>
      <w:r w:rsidRPr="00D33758">
        <w:rPr>
          <w:rFonts w:ascii="Times New Roman" w:hAnsi="Times New Roman" w:cs="Times New Roman"/>
          <w:b/>
          <w:color w:val="000000"/>
          <w:szCs w:val="24"/>
        </w:rPr>
        <w:t>Удаление стиля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rPr>
          <w:color w:val="000000"/>
        </w:rPr>
      </w:pPr>
      <w:r w:rsidRPr="00D33758">
        <w:rPr>
          <w:color w:val="000000"/>
        </w:rPr>
        <w:t xml:space="preserve">Из коллекции </w:t>
      </w:r>
      <w:proofErr w:type="gramStart"/>
      <w:r w:rsidRPr="00D33758">
        <w:rPr>
          <w:color w:val="000000"/>
        </w:rPr>
        <w:t>экспресс-стилей</w:t>
      </w:r>
      <w:proofErr w:type="gramEnd"/>
      <w:r w:rsidRPr="00D33758">
        <w:rPr>
          <w:color w:val="000000"/>
        </w:rPr>
        <w:t xml:space="preserve"> можно удалить ненужный стиль. 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rPr>
          <w:b/>
          <w:color w:val="000000"/>
        </w:rPr>
      </w:pPr>
      <w:r w:rsidRPr="00D33758">
        <w:rPr>
          <w:b/>
          <w:color w:val="000000"/>
        </w:rPr>
        <w:t>Алгоритм удаления стиля:</w:t>
      </w:r>
    </w:p>
    <w:p w:rsidR="00814A14" w:rsidRPr="00D33758" w:rsidRDefault="00814A14" w:rsidP="00814A14">
      <w:pPr>
        <w:widowControl/>
        <w:numPr>
          <w:ilvl w:val="0"/>
          <w:numId w:val="36"/>
        </w:numPr>
        <w:shd w:val="clear" w:color="auto" w:fill="FFFFFF"/>
        <w:tabs>
          <w:tab w:val="left" w:pos="284"/>
          <w:tab w:val="left" w:pos="993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Вызвать контекстное меню  удаляемого стиля в галерее</w:t>
      </w:r>
      <w:r w:rsidRPr="00D33758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D33758">
        <w:rPr>
          <w:rFonts w:ascii="Times New Roman" w:hAnsi="Times New Roman" w:cs="Times New Roman"/>
          <w:b/>
          <w:bCs/>
          <w:color w:val="000000"/>
        </w:rPr>
        <w:t>Экспресс-стили</w:t>
      </w:r>
      <w:proofErr w:type="gramEnd"/>
      <w:r w:rsidRPr="00D33758">
        <w:rPr>
          <w:rFonts w:ascii="Times New Roman" w:hAnsi="Times New Roman" w:cs="Times New Roman"/>
          <w:color w:val="000000"/>
        </w:rPr>
        <w:t>.</w:t>
      </w:r>
    </w:p>
    <w:p w:rsidR="00814A14" w:rsidRPr="00D33758" w:rsidRDefault="00814A14" w:rsidP="00814A14">
      <w:pPr>
        <w:widowControl/>
        <w:numPr>
          <w:ilvl w:val="0"/>
          <w:numId w:val="36"/>
        </w:numPr>
        <w:shd w:val="clear" w:color="auto" w:fill="FFFFFF"/>
        <w:tabs>
          <w:tab w:val="left" w:pos="284"/>
          <w:tab w:val="left" w:pos="993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В контекстном меню выбрать команду</w:t>
      </w:r>
      <w:proofErr w:type="gramStart"/>
      <w:r w:rsidRPr="00D33758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D33758">
        <w:rPr>
          <w:rFonts w:ascii="Times New Roman" w:hAnsi="Times New Roman" w:cs="Times New Roman"/>
          <w:i/>
          <w:iCs/>
          <w:color w:val="000000"/>
        </w:rPr>
        <w:t>У</w:t>
      </w:r>
      <w:proofErr w:type="gramEnd"/>
      <w:r w:rsidRPr="00D33758">
        <w:rPr>
          <w:rFonts w:ascii="Times New Roman" w:hAnsi="Times New Roman" w:cs="Times New Roman"/>
          <w:i/>
          <w:iCs/>
          <w:color w:val="000000"/>
        </w:rPr>
        <w:t>далить из коллекции экспресс-стилей.</w:t>
      </w:r>
      <w:r w:rsidRPr="00D33758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814A14" w:rsidRPr="00D33758" w:rsidRDefault="00814A14" w:rsidP="00814A14">
      <w:pPr>
        <w:pStyle w:val="afff0"/>
        <w:shd w:val="clear" w:color="auto" w:fill="FFFFFF"/>
        <w:tabs>
          <w:tab w:val="left" w:pos="284"/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814A14" w:rsidRPr="00D33758" w:rsidRDefault="00814A14" w:rsidP="00814A14">
      <w:pPr>
        <w:pStyle w:val="1"/>
        <w:widowControl/>
        <w:tabs>
          <w:tab w:val="clear" w:pos="0"/>
          <w:tab w:val="left" w:pos="284"/>
          <w:tab w:val="num" w:pos="432"/>
          <w:tab w:val="left" w:pos="851"/>
        </w:tabs>
        <w:spacing w:before="0" w:after="0" w:line="360" w:lineRule="auto"/>
        <w:ind w:left="0" w:firstLine="709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31" w:name="sect12"/>
      <w:bookmarkEnd w:id="31"/>
      <w:r w:rsidRPr="00D33758">
        <w:rPr>
          <w:rFonts w:ascii="Times New Roman" w:hAnsi="Times New Roman" w:cs="Times New Roman"/>
          <w:i/>
          <w:color w:val="000000"/>
          <w:sz w:val="24"/>
          <w:szCs w:val="24"/>
        </w:rPr>
        <w:t>Гиперссылка.</w:t>
      </w:r>
    </w:p>
    <w:p w:rsidR="00814A14" w:rsidRPr="00D33758" w:rsidRDefault="00814A14" w:rsidP="00814A14">
      <w:pPr>
        <w:pStyle w:val="afff0"/>
        <w:tabs>
          <w:tab w:val="left" w:pos="284"/>
          <w:tab w:val="num" w:pos="432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b/>
          <w:color w:val="000000"/>
        </w:rPr>
        <w:t xml:space="preserve">Гиперссылка </w:t>
      </w:r>
      <w:r w:rsidRPr="00D33758">
        <w:rPr>
          <w:color w:val="000000"/>
        </w:rPr>
        <w:t xml:space="preserve">(от английского </w:t>
      </w:r>
      <w:proofErr w:type="spellStart"/>
      <w:r w:rsidRPr="00D33758">
        <w:rPr>
          <w:color w:val="000000"/>
        </w:rPr>
        <w:t>hyperlink</w:t>
      </w:r>
      <w:proofErr w:type="spellEnd"/>
      <w:r w:rsidRPr="00D33758">
        <w:rPr>
          <w:color w:val="000000"/>
        </w:rPr>
        <w:t xml:space="preserve">) – это активный элемент одного документа (текст, кнопка, изображение и др.), нажатием на который осуществляется переход к иному документу или к элементу его. </w:t>
      </w:r>
    </w:p>
    <w:p w:rsidR="00814A14" w:rsidRPr="00D33758" w:rsidRDefault="00814A14" w:rsidP="00814A14">
      <w:pPr>
        <w:pStyle w:val="afff0"/>
        <w:tabs>
          <w:tab w:val="left" w:pos="284"/>
          <w:tab w:val="num" w:pos="432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 xml:space="preserve">Документы, в состав которых входят гиперссылки, называют </w:t>
      </w:r>
      <w:r w:rsidRPr="00D33758">
        <w:rPr>
          <w:b/>
          <w:color w:val="000000"/>
        </w:rPr>
        <w:t>гипертекстовыми.</w:t>
      </w:r>
    </w:p>
    <w:p w:rsidR="00814A14" w:rsidRPr="00D33758" w:rsidRDefault="00814A14" w:rsidP="00814A14">
      <w:pPr>
        <w:tabs>
          <w:tab w:val="left" w:pos="284"/>
          <w:tab w:val="num" w:pos="432"/>
          <w:tab w:val="left" w:pos="851"/>
        </w:tabs>
        <w:spacing w:line="360" w:lineRule="auto"/>
        <w:ind w:firstLine="709"/>
        <w:jc w:val="center"/>
        <w:rPr>
          <w:rStyle w:val="afff9"/>
          <w:rFonts w:ascii="Times New Roman" w:hAnsi="Times New Roman" w:cs="Times New Roman"/>
          <w:b/>
          <w:i w:val="0"/>
          <w:color w:val="000000"/>
        </w:rPr>
      </w:pPr>
      <w:r w:rsidRPr="00D33758">
        <w:rPr>
          <w:rStyle w:val="afff9"/>
          <w:rFonts w:ascii="Times New Roman" w:hAnsi="Times New Roman" w:cs="Times New Roman"/>
          <w:b/>
          <w:color w:val="000000"/>
        </w:rPr>
        <w:t>Внешний вид гиперссылок</w:t>
      </w:r>
    </w:p>
    <w:p w:rsidR="00814A14" w:rsidRPr="00D33758" w:rsidRDefault="00814A14" w:rsidP="00814A14">
      <w:pPr>
        <w:tabs>
          <w:tab w:val="left" w:pos="284"/>
          <w:tab w:val="num" w:pos="432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Style w:val="apple-converted-space"/>
          <w:rFonts w:ascii="Times New Roman" w:hAnsi="Times New Roman" w:cs="Times New Roman"/>
          <w:color w:val="000000"/>
        </w:rPr>
        <w:lastRenderedPageBreak/>
        <w:t> </w:t>
      </w:r>
      <w:r w:rsidRPr="00D33758">
        <w:rPr>
          <w:rFonts w:ascii="Times New Roman" w:hAnsi="Times New Roman" w:cs="Times New Roman"/>
          <w:color w:val="000000"/>
        </w:rPr>
        <w:t>Гиперссылки на страницах сайтов или в гипертекстовых документах выделяются другим, обычно синим цветом, и/или подчеркиванием. Когда на гиперссылку наводится курсор, ее вид тоже может меняться, к примеру – появляется отсутствовавшее ранее подчеркивание. Гиперссылки, которые были ранее активированы, имеют цвет, отличающийся от тех, по которым пока не было сделано перехода.</w:t>
      </w:r>
    </w:p>
    <w:p w:rsidR="00814A14" w:rsidRPr="00D33758" w:rsidRDefault="00814A14" w:rsidP="00814A14">
      <w:pPr>
        <w:tabs>
          <w:tab w:val="left" w:pos="284"/>
          <w:tab w:val="num" w:pos="432"/>
          <w:tab w:val="left" w:pos="851"/>
        </w:tabs>
        <w:spacing w:line="360" w:lineRule="auto"/>
        <w:ind w:firstLine="709"/>
        <w:jc w:val="center"/>
        <w:rPr>
          <w:rStyle w:val="afff9"/>
          <w:rFonts w:ascii="Times New Roman" w:hAnsi="Times New Roman" w:cs="Times New Roman"/>
          <w:b/>
          <w:i w:val="0"/>
          <w:color w:val="000000"/>
        </w:rPr>
      </w:pPr>
      <w:r w:rsidRPr="00D33758">
        <w:rPr>
          <w:rStyle w:val="afff9"/>
          <w:rFonts w:ascii="Times New Roman" w:hAnsi="Times New Roman" w:cs="Times New Roman"/>
          <w:b/>
          <w:color w:val="000000"/>
        </w:rPr>
        <w:t>Классификация гиперссылок</w:t>
      </w:r>
    </w:p>
    <w:p w:rsidR="00814A14" w:rsidRPr="00D33758" w:rsidRDefault="00814A14" w:rsidP="00814A14">
      <w:pPr>
        <w:tabs>
          <w:tab w:val="left" w:pos="284"/>
          <w:tab w:val="num" w:pos="432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D33758">
        <w:rPr>
          <w:rFonts w:ascii="Times New Roman" w:hAnsi="Times New Roman" w:cs="Times New Roman"/>
          <w:color w:val="000000"/>
        </w:rPr>
        <w:t>Классифицировать гиперссылки можно по нескольким критериям. Так, по форме представления можно выделить:</w:t>
      </w:r>
    </w:p>
    <w:p w:rsidR="00814A14" w:rsidRPr="00D33758" w:rsidRDefault="00814A14" w:rsidP="00814A14">
      <w:pPr>
        <w:widowControl/>
        <w:numPr>
          <w:ilvl w:val="0"/>
          <w:numId w:val="30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 xml:space="preserve">текстовые, которые в свою очередь разделяются на </w:t>
      </w:r>
      <w:proofErr w:type="spellStart"/>
      <w:r w:rsidRPr="00D33758">
        <w:rPr>
          <w:rFonts w:ascii="Times New Roman" w:hAnsi="Times New Roman" w:cs="Times New Roman"/>
          <w:color w:val="000000"/>
        </w:rPr>
        <w:t>линки</w:t>
      </w:r>
      <w:proofErr w:type="spellEnd"/>
      <w:r w:rsidRPr="00D33758">
        <w:rPr>
          <w:rFonts w:ascii="Times New Roman" w:hAnsi="Times New Roman" w:cs="Times New Roman"/>
          <w:color w:val="000000"/>
        </w:rPr>
        <w:t xml:space="preserve">, или строки с адресом веб-страницы, и </w:t>
      </w:r>
      <w:proofErr w:type="spellStart"/>
      <w:r w:rsidRPr="00D33758">
        <w:rPr>
          <w:rFonts w:ascii="Times New Roman" w:hAnsi="Times New Roman" w:cs="Times New Roman"/>
          <w:color w:val="000000"/>
        </w:rPr>
        <w:t>анкоры</w:t>
      </w:r>
      <w:proofErr w:type="spellEnd"/>
      <w:r w:rsidRPr="00D33758">
        <w:rPr>
          <w:rFonts w:ascii="Times New Roman" w:hAnsi="Times New Roman" w:cs="Times New Roman"/>
          <w:color w:val="000000"/>
        </w:rPr>
        <w:t xml:space="preserve"> – названия ссылок, представленные ключевым словом или фразой.</w:t>
      </w:r>
    </w:p>
    <w:p w:rsidR="00814A14" w:rsidRPr="00D33758" w:rsidRDefault="00814A14" w:rsidP="00814A14">
      <w:pPr>
        <w:pStyle w:val="afff0"/>
        <w:tabs>
          <w:tab w:val="left" w:pos="284"/>
          <w:tab w:val="num" w:pos="432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3758">
        <w:rPr>
          <w:color w:val="000000"/>
        </w:rPr>
        <w:t xml:space="preserve">Пример </w:t>
      </w:r>
      <w:proofErr w:type="spellStart"/>
      <w:r w:rsidRPr="00D33758">
        <w:rPr>
          <w:color w:val="000000"/>
        </w:rPr>
        <w:t>линка</w:t>
      </w:r>
      <w:proofErr w:type="spellEnd"/>
      <w:r w:rsidRPr="00D33758">
        <w:rPr>
          <w:color w:val="000000"/>
        </w:rPr>
        <w:t xml:space="preserve"> – </w:t>
      </w:r>
      <w:hyperlink r:id="rId58" w:history="1">
        <w:r w:rsidRPr="00D33758">
          <w:rPr>
            <w:rStyle w:val="a7"/>
            <w:rFonts w:eastAsia="OpenSymbol"/>
          </w:rPr>
          <w:t>http://www.google.com</w:t>
        </w:r>
      </w:hyperlink>
    </w:p>
    <w:p w:rsidR="00814A14" w:rsidRPr="00D33758" w:rsidRDefault="00814A14" w:rsidP="00814A14">
      <w:pPr>
        <w:pStyle w:val="afff0"/>
        <w:numPr>
          <w:ilvl w:val="0"/>
          <w:numId w:val="34"/>
        </w:numPr>
        <w:tabs>
          <w:tab w:val="left" w:pos="284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D33758">
        <w:rPr>
          <w:color w:val="000000"/>
        </w:rPr>
        <w:t>графические.</w:t>
      </w:r>
    </w:p>
    <w:p w:rsidR="00814A14" w:rsidRPr="00D33758" w:rsidRDefault="00814A14" w:rsidP="00814A14">
      <w:pPr>
        <w:pStyle w:val="afff0"/>
        <w:tabs>
          <w:tab w:val="left" w:pos="284"/>
          <w:tab w:val="num" w:pos="432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D33758">
        <w:rPr>
          <w:i/>
          <w:color w:val="000000"/>
        </w:rPr>
        <w:t>По объектам, на которые гиперссылки ссылаются:</w:t>
      </w:r>
    </w:p>
    <w:p w:rsidR="00814A14" w:rsidRPr="00D33758" w:rsidRDefault="00814A14" w:rsidP="00814A14">
      <w:pPr>
        <w:widowControl/>
        <w:numPr>
          <w:ilvl w:val="0"/>
          <w:numId w:val="31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на веб-страницы;</w:t>
      </w:r>
    </w:p>
    <w:p w:rsidR="00814A14" w:rsidRPr="00D33758" w:rsidRDefault="00814A14" w:rsidP="00814A14">
      <w:pPr>
        <w:widowControl/>
        <w:numPr>
          <w:ilvl w:val="0"/>
          <w:numId w:val="31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на элементы внутри веб-страницы;</w:t>
      </w:r>
    </w:p>
    <w:p w:rsidR="00814A14" w:rsidRPr="00D33758" w:rsidRDefault="00814A14" w:rsidP="00814A14">
      <w:pPr>
        <w:widowControl/>
        <w:numPr>
          <w:ilvl w:val="0"/>
          <w:numId w:val="31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на «якоря» - в определенные места того же самого документа;</w:t>
      </w:r>
    </w:p>
    <w:p w:rsidR="00814A14" w:rsidRPr="00D33758" w:rsidRDefault="00814A14" w:rsidP="00814A14">
      <w:pPr>
        <w:widowControl/>
        <w:numPr>
          <w:ilvl w:val="0"/>
          <w:numId w:val="31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на электронную почту;</w:t>
      </w:r>
    </w:p>
    <w:p w:rsidR="00814A14" w:rsidRPr="00D33758" w:rsidRDefault="00814A14" w:rsidP="00814A14">
      <w:pPr>
        <w:widowControl/>
        <w:numPr>
          <w:ilvl w:val="0"/>
          <w:numId w:val="31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на документы, находящиеся на FTP-сервере;</w:t>
      </w:r>
    </w:p>
    <w:p w:rsidR="00814A14" w:rsidRPr="00D33758" w:rsidRDefault="00814A14" w:rsidP="00814A14">
      <w:pPr>
        <w:widowControl/>
        <w:numPr>
          <w:ilvl w:val="0"/>
          <w:numId w:val="31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на мультимедиа.</w:t>
      </w:r>
    </w:p>
    <w:p w:rsidR="00814A14" w:rsidRPr="00D33758" w:rsidRDefault="00814A14" w:rsidP="00814A14">
      <w:pPr>
        <w:pStyle w:val="afff0"/>
        <w:tabs>
          <w:tab w:val="left" w:pos="284"/>
          <w:tab w:val="num" w:pos="432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D33758">
        <w:rPr>
          <w:i/>
          <w:color w:val="000000"/>
        </w:rPr>
        <w:t>По сайту, на который происходит при активации гиперссылки переход:</w:t>
      </w:r>
    </w:p>
    <w:p w:rsidR="00814A14" w:rsidRPr="00D33758" w:rsidRDefault="00814A14" w:rsidP="00814A14">
      <w:pPr>
        <w:widowControl/>
        <w:numPr>
          <w:ilvl w:val="0"/>
          <w:numId w:val="32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D33758">
        <w:rPr>
          <w:rFonts w:ascii="Times New Roman" w:hAnsi="Times New Roman" w:cs="Times New Roman"/>
          <w:color w:val="000000"/>
        </w:rPr>
        <w:t>локальные (внутренние) в пределах одного документа на его элементы;</w:t>
      </w:r>
      <w:proofErr w:type="gramEnd"/>
    </w:p>
    <w:p w:rsidR="00814A14" w:rsidRPr="00D33758" w:rsidRDefault="00814A14" w:rsidP="00814A14">
      <w:pPr>
        <w:widowControl/>
        <w:numPr>
          <w:ilvl w:val="0"/>
          <w:numId w:val="32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глобальные (внешние) – на любые объекты вне данного гипертекста.</w:t>
      </w:r>
    </w:p>
    <w:p w:rsidR="00814A14" w:rsidRPr="00D33758" w:rsidRDefault="00814A14" w:rsidP="00814A14">
      <w:pPr>
        <w:pStyle w:val="afff0"/>
        <w:tabs>
          <w:tab w:val="left" w:pos="284"/>
          <w:tab w:val="num" w:pos="432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D33758">
        <w:rPr>
          <w:i/>
          <w:color w:val="000000"/>
        </w:rPr>
        <w:t>По состоянию:</w:t>
      </w:r>
    </w:p>
    <w:p w:rsidR="00814A14" w:rsidRPr="00D33758" w:rsidRDefault="00814A14" w:rsidP="00814A14">
      <w:pPr>
        <w:widowControl/>
        <w:numPr>
          <w:ilvl w:val="0"/>
          <w:numId w:val="33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не посещенные;</w:t>
      </w:r>
    </w:p>
    <w:p w:rsidR="00814A14" w:rsidRPr="00D33758" w:rsidRDefault="00814A14" w:rsidP="00814A14">
      <w:pPr>
        <w:widowControl/>
        <w:numPr>
          <w:ilvl w:val="0"/>
          <w:numId w:val="33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активные (кратковременное состояние – момент активации);</w:t>
      </w:r>
    </w:p>
    <w:p w:rsidR="00814A14" w:rsidRPr="00D33758" w:rsidRDefault="00814A14" w:rsidP="00814A14">
      <w:pPr>
        <w:widowControl/>
        <w:numPr>
          <w:ilvl w:val="0"/>
          <w:numId w:val="33"/>
        </w:numPr>
        <w:tabs>
          <w:tab w:val="left" w:pos="284"/>
          <w:tab w:val="num" w:pos="432"/>
          <w:tab w:val="left" w:pos="851"/>
        </w:tabs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D33758">
        <w:rPr>
          <w:rFonts w:ascii="Times New Roman" w:hAnsi="Times New Roman" w:cs="Times New Roman"/>
          <w:color w:val="000000"/>
        </w:rPr>
        <w:t>посещенные.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Вставка гиперссылок</w:t>
      </w:r>
    </w:p>
    <w:p w:rsidR="00814A14" w:rsidRPr="00D33758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Алгоритм вставки гиперссылки на объект:</w:t>
      </w:r>
    </w:p>
    <w:p w:rsidR="00814A14" w:rsidRPr="00D33758" w:rsidRDefault="00814A14" w:rsidP="00814A14">
      <w:pPr>
        <w:widowControl/>
        <w:numPr>
          <w:ilvl w:val="0"/>
          <w:numId w:val="11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  <w:bCs/>
        </w:rPr>
        <w:t>Выделить текст или рисунок (см</w:t>
      </w:r>
      <w:proofErr w:type="gramStart"/>
      <w:r w:rsidRPr="00D33758">
        <w:rPr>
          <w:rFonts w:ascii="Times New Roman" w:hAnsi="Times New Roman" w:cs="Times New Roman"/>
          <w:bCs/>
        </w:rPr>
        <w:t>.р</w:t>
      </w:r>
      <w:proofErr w:type="gramEnd"/>
      <w:r w:rsidRPr="00D33758">
        <w:rPr>
          <w:rFonts w:ascii="Times New Roman" w:hAnsi="Times New Roman" w:cs="Times New Roman"/>
          <w:bCs/>
        </w:rPr>
        <w:t>ис.27)</w:t>
      </w:r>
    </w:p>
    <w:p w:rsid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  <w:noProof/>
          <w:color w:val="002060"/>
          <w:lang w:eastAsia="ru-RU" w:bidi="ar-SA"/>
        </w:rPr>
        <w:lastRenderedPageBreak/>
        <w:drawing>
          <wp:inline distT="0" distB="0" distL="0" distR="0">
            <wp:extent cx="2052320" cy="1488440"/>
            <wp:effectExtent l="19050" t="0" r="5080" b="0"/>
            <wp:docPr id="38" name="Рисунок 4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21552" b="4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  <w:color w:val="002060"/>
        </w:rPr>
      </w:pPr>
      <w:r w:rsidRPr="00250171">
        <w:rPr>
          <w:rFonts w:ascii="Times New Roman" w:hAnsi="Times New Roman" w:cs="Times New Roman"/>
          <w:i/>
        </w:rPr>
        <w:t>рис.27</w:t>
      </w:r>
    </w:p>
    <w:p w:rsidR="00814A14" w:rsidRPr="00D33758" w:rsidRDefault="00814A14" w:rsidP="00814A14">
      <w:pPr>
        <w:widowControl/>
        <w:numPr>
          <w:ilvl w:val="0"/>
          <w:numId w:val="11"/>
        </w:numPr>
        <w:tabs>
          <w:tab w:val="left" w:pos="284"/>
          <w:tab w:val="left" w:pos="851"/>
        </w:tabs>
        <w:spacing w:line="360" w:lineRule="auto"/>
        <w:ind w:left="0" w:firstLine="709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 xml:space="preserve">На вкладке </w:t>
      </w:r>
      <w:r w:rsidRPr="00D33758">
        <w:rPr>
          <w:rFonts w:ascii="Times New Roman" w:hAnsi="Times New Roman" w:cs="Times New Roman"/>
          <w:b/>
          <w:bCs/>
        </w:rPr>
        <w:t>Вставка</w:t>
      </w:r>
      <w:r w:rsidRPr="00D33758">
        <w:rPr>
          <w:rFonts w:ascii="Times New Roman" w:hAnsi="Times New Roman" w:cs="Times New Roman"/>
          <w:b/>
        </w:rPr>
        <w:t xml:space="preserve"> </w:t>
      </w:r>
      <w:r w:rsidRPr="00D33758">
        <w:rPr>
          <w:rFonts w:ascii="Times New Roman" w:hAnsi="Times New Roman" w:cs="Times New Roman"/>
        </w:rPr>
        <w:t xml:space="preserve">в группе </w:t>
      </w:r>
      <w:r w:rsidRPr="00D33758">
        <w:rPr>
          <w:rFonts w:ascii="Times New Roman" w:hAnsi="Times New Roman" w:cs="Times New Roman"/>
          <w:b/>
          <w:bCs/>
        </w:rPr>
        <w:t>Связи</w:t>
      </w:r>
      <w:r w:rsidRPr="00D33758">
        <w:rPr>
          <w:rFonts w:ascii="Times New Roman" w:hAnsi="Times New Roman" w:cs="Times New Roman"/>
          <w:b/>
        </w:rPr>
        <w:t xml:space="preserve"> </w:t>
      </w:r>
      <w:r w:rsidRPr="00D33758">
        <w:rPr>
          <w:rFonts w:ascii="Times New Roman" w:hAnsi="Times New Roman" w:cs="Times New Roman"/>
        </w:rPr>
        <w:t xml:space="preserve">выбрать </w:t>
      </w:r>
      <w:r w:rsidRPr="00D33758">
        <w:rPr>
          <w:rFonts w:ascii="Times New Roman" w:hAnsi="Times New Roman" w:cs="Times New Roman"/>
          <w:b/>
          <w:bCs/>
        </w:rPr>
        <w:t xml:space="preserve">Гиперссылка </w:t>
      </w:r>
      <w:r w:rsidRPr="00D33758">
        <w:rPr>
          <w:rFonts w:ascii="Times New Roman" w:hAnsi="Times New Roman" w:cs="Times New Roman"/>
          <w:bCs/>
        </w:rPr>
        <w:t xml:space="preserve">или вызвать контекстное меню объекта </w:t>
      </w:r>
      <w:r w:rsidRPr="00D33758">
        <w:rPr>
          <w:rFonts w:ascii="Times New Roman" w:hAnsi="Times New Roman" w:cs="Times New Roman"/>
        </w:rPr>
        <w:t>и выбрать</w:t>
      </w:r>
      <w:r w:rsidRPr="00D33758">
        <w:rPr>
          <w:rFonts w:ascii="Times New Roman" w:hAnsi="Times New Roman" w:cs="Times New Roman"/>
          <w:b/>
        </w:rPr>
        <w:t xml:space="preserve"> </w:t>
      </w:r>
      <w:r w:rsidRPr="00D33758">
        <w:rPr>
          <w:rFonts w:ascii="Times New Roman" w:hAnsi="Times New Roman" w:cs="Times New Roman"/>
          <w:b/>
          <w:bCs/>
        </w:rPr>
        <w:t>Гиперссылка</w:t>
      </w:r>
      <w:r w:rsidRPr="00D33758">
        <w:rPr>
          <w:rFonts w:ascii="Times New Roman" w:hAnsi="Times New Roman" w:cs="Times New Roman"/>
        </w:rPr>
        <w:t xml:space="preserve"> из него (рис.28).</w:t>
      </w:r>
    </w:p>
    <w:p w:rsidR="00250171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noProof/>
          <w:lang w:eastAsia="ru-RU"/>
        </w:rPr>
      </w:pPr>
      <w:r w:rsidRPr="00D33758">
        <w:rPr>
          <w:rFonts w:ascii="Times New Roman" w:hAnsi="Times New Roman" w:cs="Times New Roman"/>
          <w:noProof/>
          <w:lang w:eastAsia="ru-RU"/>
        </w:rPr>
        <w:t xml:space="preserve"> </w:t>
      </w: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572000" cy="914400"/>
            <wp:effectExtent l="19050" t="0" r="0" b="0"/>
            <wp:docPr id="39" name="Рисунок 5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250171">
        <w:rPr>
          <w:rFonts w:ascii="Times New Roman" w:hAnsi="Times New Roman" w:cs="Times New Roman"/>
          <w:i/>
          <w:noProof/>
          <w:lang w:eastAsia="ru-RU"/>
        </w:rPr>
        <w:t>рис.28</w:t>
      </w:r>
    </w:p>
    <w:p w:rsidR="00814A14" w:rsidRPr="00D33758" w:rsidRDefault="00814A14" w:rsidP="00814A14">
      <w:pPr>
        <w:widowControl/>
        <w:numPr>
          <w:ilvl w:val="0"/>
          <w:numId w:val="11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 xml:space="preserve">Чтобы создать ссылку на веб-страницу (файл) из сети Интернет, в области </w:t>
      </w:r>
      <w:r w:rsidRPr="00D33758">
        <w:rPr>
          <w:rFonts w:ascii="Times New Roman" w:hAnsi="Times New Roman" w:cs="Times New Roman"/>
          <w:b/>
          <w:bCs/>
        </w:rPr>
        <w:t>Связать с</w:t>
      </w:r>
      <w:proofErr w:type="gramStart"/>
      <w:r w:rsidRPr="00D33758">
        <w:rPr>
          <w:rFonts w:ascii="Times New Roman" w:hAnsi="Times New Roman" w:cs="Times New Roman"/>
        </w:rPr>
        <w:t xml:space="preserve"> .</w:t>
      </w:r>
      <w:proofErr w:type="gramEnd"/>
      <w:r w:rsidRPr="00D33758">
        <w:rPr>
          <w:rFonts w:ascii="Times New Roman" w:hAnsi="Times New Roman" w:cs="Times New Roman"/>
        </w:rPr>
        <w:t xml:space="preserve">. необходимо выбрать </w:t>
      </w:r>
      <w:r w:rsidRPr="00D33758">
        <w:rPr>
          <w:rFonts w:ascii="Times New Roman" w:hAnsi="Times New Roman" w:cs="Times New Roman"/>
          <w:b/>
          <w:bCs/>
        </w:rPr>
        <w:t>файлом, веб-страницей</w:t>
      </w:r>
      <w:r w:rsidRPr="00D33758">
        <w:rPr>
          <w:rFonts w:ascii="Times New Roman" w:hAnsi="Times New Roman" w:cs="Times New Roman"/>
        </w:rPr>
        <w:t xml:space="preserve"> и ввести адрес, по которому требуется создать связь, в поле </w:t>
      </w:r>
      <w:r w:rsidRPr="00D33758">
        <w:rPr>
          <w:rFonts w:ascii="Times New Roman" w:hAnsi="Times New Roman" w:cs="Times New Roman"/>
          <w:b/>
          <w:bCs/>
        </w:rPr>
        <w:t>Адрес</w:t>
      </w:r>
      <w:r w:rsidRPr="00D33758">
        <w:rPr>
          <w:rFonts w:ascii="Times New Roman" w:hAnsi="Times New Roman" w:cs="Times New Roman"/>
        </w:rPr>
        <w:t xml:space="preserve">. Если адрес файла не известен, щелкнуть стрелку </w:t>
      </w:r>
      <w:r w:rsidRPr="00D33758">
        <w:rPr>
          <w:rFonts w:ascii="Times New Roman" w:hAnsi="Times New Roman" w:cs="Times New Roman"/>
          <w:b/>
          <w:bCs/>
        </w:rPr>
        <w:t>списка папок</w:t>
      </w:r>
      <w:r w:rsidRPr="00D33758">
        <w:rPr>
          <w:rFonts w:ascii="Times New Roman" w:hAnsi="Times New Roman" w:cs="Times New Roman"/>
        </w:rPr>
        <w:t xml:space="preserve"> и перейти к нужному файлу (рис.29). </w:t>
      </w:r>
    </w:p>
    <w:p w:rsidR="00250171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051300" cy="2392045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5454" r="13637" b="4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250171">
        <w:rPr>
          <w:rFonts w:ascii="Times New Roman" w:hAnsi="Times New Roman" w:cs="Times New Roman"/>
          <w:i/>
        </w:rPr>
        <w:t>рис.29</w:t>
      </w:r>
      <w:r w:rsidR="00250171">
        <w:rPr>
          <w:rFonts w:ascii="Times New Roman" w:hAnsi="Times New Roman" w:cs="Times New Roman"/>
          <w:i/>
        </w:rPr>
        <w:t xml:space="preserve"> (создать ссылку на </w:t>
      </w:r>
      <w:proofErr w:type="spellStart"/>
      <w:r w:rsidR="00250171">
        <w:rPr>
          <w:rFonts w:ascii="Times New Roman" w:hAnsi="Times New Roman" w:cs="Times New Roman"/>
          <w:i/>
        </w:rPr>
        <w:t>вебстраницу</w:t>
      </w:r>
      <w:proofErr w:type="spellEnd"/>
      <w:r w:rsidR="00250171">
        <w:rPr>
          <w:rFonts w:ascii="Times New Roman" w:hAnsi="Times New Roman" w:cs="Times New Roman"/>
          <w:i/>
        </w:rPr>
        <w:t>)</w:t>
      </w:r>
    </w:p>
    <w:p w:rsidR="00814A14" w:rsidRPr="00D33758" w:rsidRDefault="00814A14" w:rsidP="00814A14">
      <w:pPr>
        <w:widowControl/>
        <w:numPr>
          <w:ilvl w:val="0"/>
          <w:numId w:val="11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Чтобы создать ссылку на созданный файл, в области</w:t>
      </w:r>
      <w:proofErr w:type="gramStart"/>
      <w:r w:rsidRPr="00D33758">
        <w:rPr>
          <w:rFonts w:ascii="Times New Roman" w:hAnsi="Times New Roman" w:cs="Times New Roman"/>
        </w:rPr>
        <w:t xml:space="preserve"> </w:t>
      </w:r>
      <w:r w:rsidRPr="00D33758">
        <w:rPr>
          <w:rFonts w:ascii="Times New Roman" w:hAnsi="Times New Roman" w:cs="Times New Roman"/>
          <w:b/>
          <w:bCs/>
        </w:rPr>
        <w:t>С</w:t>
      </w:r>
      <w:proofErr w:type="gramEnd"/>
      <w:r w:rsidRPr="00D33758">
        <w:rPr>
          <w:rFonts w:ascii="Times New Roman" w:hAnsi="Times New Roman" w:cs="Times New Roman"/>
          <w:b/>
          <w:bCs/>
        </w:rPr>
        <w:t>вязать с…</w:t>
      </w:r>
      <w:r w:rsidRPr="00D33758">
        <w:rPr>
          <w:rFonts w:ascii="Times New Roman" w:hAnsi="Times New Roman" w:cs="Times New Roman"/>
        </w:rPr>
        <w:t xml:space="preserve"> выбрать </w:t>
      </w:r>
      <w:r w:rsidRPr="00D33758">
        <w:rPr>
          <w:rFonts w:ascii="Times New Roman" w:hAnsi="Times New Roman" w:cs="Times New Roman"/>
          <w:b/>
          <w:bCs/>
        </w:rPr>
        <w:t>файлом, веб-страницей</w:t>
      </w:r>
      <w:r w:rsidRPr="00D33758">
        <w:rPr>
          <w:rFonts w:ascii="Times New Roman" w:hAnsi="Times New Roman" w:cs="Times New Roman"/>
        </w:rPr>
        <w:t xml:space="preserve"> и выбрать нужную папку, а затем нужный файл. Щелкнуть по кнопке </w:t>
      </w:r>
      <w:proofErr w:type="gramStart"/>
      <w:r w:rsidRPr="00D33758">
        <w:rPr>
          <w:rFonts w:ascii="Times New Roman" w:hAnsi="Times New Roman" w:cs="Times New Roman"/>
          <w:b/>
          <w:bCs/>
        </w:rPr>
        <w:t>ОК</w:t>
      </w:r>
      <w:proofErr w:type="gramEnd"/>
      <w:r w:rsidRPr="00D33758">
        <w:rPr>
          <w:rFonts w:ascii="Times New Roman" w:hAnsi="Times New Roman" w:cs="Times New Roman"/>
          <w:b/>
          <w:bCs/>
        </w:rPr>
        <w:t xml:space="preserve"> (рис.30)</w:t>
      </w:r>
      <w:r w:rsidRPr="00D33758">
        <w:rPr>
          <w:rFonts w:ascii="Times New Roman" w:hAnsi="Times New Roman" w:cs="Times New Roman"/>
        </w:rPr>
        <w:t xml:space="preserve">. </w:t>
      </w:r>
    </w:p>
    <w:p w:rsidR="00250171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4561205" cy="23177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7273" b="4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250171">
        <w:rPr>
          <w:rFonts w:ascii="Times New Roman" w:hAnsi="Times New Roman" w:cs="Times New Roman"/>
          <w:i/>
        </w:rPr>
        <w:t>рис.30</w:t>
      </w:r>
      <w:r w:rsidR="00250171">
        <w:rPr>
          <w:rFonts w:ascii="Times New Roman" w:hAnsi="Times New Roman" w:cs="Times New Roman"/>
          <w:i/>
        </w:rPr>
        <w:t xml:space="preserve"> (связь гиперссылки)</w:t>
      </w:r>
    </w:p>
    <w:p w:rsidR="00814A14" w:rsidRPr="00D33758" w:rsidRDefault="00814A14" w:rsidP="00814A14">
      <w:pPr>
        <w:widowControl/>
        <w:numPr>
          <w:ilvl w:val="0"/>
          <w:numId w:val="11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Чтобы создать ссылку на файл, который еще не создан, в области</w:t>
      </w:r>
      <w:proofErr w:type="gramStart"/>
      <w:r w:rsidRPr="00D33758">
        <w:rPr>
          <w:rFonts w:ascii="Times New Roman" w:hAnsi="Times New Roman" w:cs="Times New Roman"/>
        </w:rPr>
        <w:t xml:space="preserve"> </w:t>
      </w:r>
      <w:r w:rsidRPr="00D33758">
        <w:rPr>
          <w:rFonts w:ascii="Times New Roman" w:hAnsi="Times New Roman" w:cs="Times New Roman"/>
          <w:b/>
          <w:bCs/>
        </w:rPr>
        <w:t>С</w:t>
      </w:r>
      <w:proofErr w:type="gramEnd"/>
      <w:r w:rsidRPr="00D33758">
        <w:rPr>
          <w:rFonts w:ascii="Times New Roman" w:hAnsi="Times New Roman" w:cs="Times New Roman"/>
          <w:b/>
          <w:bCs/>
        </w:rPr>
        <w:t>вязать с</w:t>
      </w:r>
      <w:r w:rsidRPr="00D33758">
        <w:rPr>
          <w:rFonts w:ascii="Times New Roman" w:hAnsi="Times New Roman" w:cs="Times New Roman"/>
        </w:rPr>
        <w:t xml:space="preserve"> выберите </w:t>
      </w:r>
      <w:r w:rsidRPr="00D33758">
        <w:rPr>
          <w:rFonts w:ascii="Times New Roman" w:hAnsi="Times New Roman" w:cs="Times New Roman"/>
          <w:b/>
          <w:bCs/>
        </w:rPr>
        <w:t>новым документом</w:t>
      </w:r>
      <w:r w:rsidRPr="00D33758">
        <w:rPr>
          <w:rFonts w:ascii="Times New Roman" w:hAnsi="Times New Roman" w:cs="Times New Roman"/>
        </w:rPr>
        <w:t xml:space="preserve">, введите имя нового файла в поле </w:t>
      </w:r>
      <w:r w:rsidRPr="00D33758">
        <w:rPr>
          <w:rFonts w:ascii="Times New Roman" w:hAnsi="Times New Roman" w:cs="Times New Roman"/>
          <w:b/>
          <w:bCs/>
        </w:rPr>
        <w:t>Имя нового документа</w:t>
      </w:r>
      <w:r w:rsidRPr="00D33758">
        <w:rPr>
          <w:rFonts w:ascii="Times New Roman" w:hAnsi="Times New Roman" w:cs="Times New Roman"/>
        </w:rPr>
        <w:t xml:space="preserve"> и затем в разделе </w:t>
      </w:r>
      <w:r w:rsidRPr="00D33758">
        <w:rPr>
          <w:rFonts w:ascii="Times New Roman" w:hAnsi="Times New Roman" w:cs="Times New Roman"/>
          <w:b/>
          <w:bCs/>
        </w:rPr>
        <w:t>Когда вносить правку в новый документ</w:t>
      </w:r>
      <w:r w:rsidRPr="00D33758">
        <w:rPr>
          <w:rFonts w:ascii="Times New Roman" w:hAnsi="Times New Roman" w:cs="Times New Roman"/>
        </w:rPr>
        <w:t xml:space="preserve"> выберите переключатель </w:t>
      </w:r>
      <w:r w:rsidRPr="00D33758">
        <w:rPr>
          <w:rFonts w:ascii="Times New Roman" w:hAnsi="Times New Roman" w:cs="Times New Roman"/>
          <w:b/>
          <w:bCs/>
        </w:rPr>
        <w:t>позже</w:t>
      </w:r>
      <w:r w:rsidRPr="00D33758">
        <w:rPr>
          <w:rFonts w:ascii="Times New Roman" w:hAnsi="Times New Roman" w:cs="Times New Roman"/>
        </w:rPr>
        <w:t xml:space="preserve"> или </w:t>
      </w:r>
      <w:r w:rsidRPr="00D33758">
        <w:rPr>
          <w:rFonts w:ascii="Times New Roman" w:hAnsi="Times New Roman" w:cs="Times New Roman"/>
          <w:b/>
          <w:bCs/>
        </w:rPr>
        <w:t>сейчас (рис31)</w:t>
      </w:r>
      <w:r w:rsidRPr="00D33758">
        <w:rPr>
          <w:rFonts w:ascii="Times New Roman" w:hAnsi="Times New Roman" w:cs="Times New Roman"/>
        </w:rPr>
        <w:t xml:space="preserve">. </w:t>
      </w:r>
    </w:p>
    <w:p w:rsidR="00250171" w:rsidRDefault="00814A14" w:rsidP="00814A14">
      <w:pPr>
        <w:tabs>
          <w:tab w:val="left" w:pos="284"/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274185" cy="25622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21666" b="4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250171" w:rsidRDefault="00814A14" w:rsidP="00250171">
      <w:pPr>
        <w:tabs>
          <w:tab w:val="left" w:pos="284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250171">
        <w:rPr>
          <w:rFonts w:ascii="Times New Roman" w:hAnsi="Times New Roman" w:cs="Times New Roman"/>
          <w:i/>
        </w:rPr>
        <w:t>рис.31.</w:t>
      </w:r>
      <w:r w:rsidR="00250171">
        <w:rPr>
          <w:rFonts w:ascii="Times New Roman" w:hAnsi="Times New Roman" w:cs="Times New Roman"/>
          <w:i/>
        </w:rPr>
        <w:t>(вставка гиперссылки)</w:t>
      </w:r>
    </w:p>
    <w:p w:rsidR="00250171" w:rsidRDefault="00250171" w:rsidP="00814A14">
      <w:pPr>
        <w:tabs>
          <w:tab w:val="left" w:pos="1134"/>
        </w:tabs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814A14" w:rsidRPr="00D33758" w:rsidRDefault="00814A14" w:rsidP="00814A14">
      <w:pPr>
        <w:tabs>
          <w:tab w:val="left" w:pos="1134"/>
        </w:tabs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Контрольные вопросы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Что такое структура документа?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Назовите алгоритм создания структуры содержания книги.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Что такое стиль?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Какие виды стилей Вы знаете?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Какие операции включает в себя стилевое форматирование?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Что такое гиперссылка?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Какая существует классификация гиперссылок?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lastRenderedPageBreak/>
        <w:t>Назовите алгоритм вставки гиперссылок на: текст, графическое изображение в этом же документе.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Что необходимо выполнить, чтобы создать ссылку на новый файл, который еще не создан?</w:t>
      </w:r>
    </w:p>
    <w:p w:rsidR="00814A14" w:rsidRPr="00D33758" w:rsidRDefault="00814A14" w:rsidP="00814A14">
      <w:pPr>
        <w:widowControl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 xml:space="preserve"> Как создать в документе ссылку на файл, веб-страницу?</w:t>
      </w:r>
    </w:p>
    <w:p w:rsidR="00814A14" w:rsidRPr="00D33758" w:rsidRDefault="00814A14" w:rsidP="00814A14">
      <w:pPr>
        <w:pStyle w:val="afff3"/>
        <w:numPr>
          <w:ilvl w:val="2"/>
          <w:numId w:val="12"/>
        </w:numPr>
        <w:spacing w:line="360" w:lineRule="auto"/>
        <w:jc w:val="both"/>
        <w:rPr>
          <w:b/>
        </w:rPr>
      </w:pPr>
      <w:r w:rsidRPr="00D33758">
        <w:rPr>
          <w:b/>
        </w:rPr>
        <w:t>Практическая часть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Задание 1. Создайте оглавление документа в режиме Структура по образцу, задав для глав -1 уровень заголовков, для тем-2 уровень заголовков.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Цель: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-</w:t>
      </w:r>
      <w:r w:rsidR="00FC4FB9">
        <w:rPr>
          <w:rFonts w:ascii="Times New Roman" w:hAnsi="Times New Roman" w:cs="Times New Roman"/>
        </w:rPr>
        <w:t xml:space="preserve"> сформировать</w:t>
      </w:r>
      <w:r w:rsidRPr="00D33758">
        <w:rPr>
          <w:rFonts w:ascii="Times New Roman" w:hAnsi="Times New Roman" w:cs="Times New Roman"/>
        </w:rPr>
        <w:t xml:space="preserve"> практические </w:t>
      </w:r>
      <w:r w:rsidR="00FC4FB9">
        <w:rPr>
          <w:rFonts w:ascii="Times New Roman" w:hAnsi="Times New Roman" w:cs="Times New Roman"/>
        </w:rPr>
        <w:t>умения</w:t>
      </w:r>
      <w:r w:rsidRPr="00D33758">
        <w:rPr>
          <w:rFonts w:ascii="Times New Roman" w:hAnsi="Times New Roman" w:cs="Times New Roman"/>
        </w:rPr>
        <w:t xml:space="preserve"> оформления структуры документа в </w:t>
      </w:r>
      <w:r w:rsidRPr="00D33758">
        <w:rPr>
          <w:rFonts w:ascii="Times New Roman" w:hAnsi="Times New Roman" w:cs="Times New Roman"/>
          <w:lang w:val="en-US"/>
        </w:rPr>
        <w:t>MS</w:t>
      </w:r>
      <w:r w:rsidRPr="00D33758">
        <w:rPr>
          <w:rFonts w:ascii="Times New Roman" w:hAnsi="Times New Roman" w:cs="Times New Roman"/>
        </w:rPr>
        <w:t xml:space="preserve"> </w:t>
      </w:r>
      <w:proofErr w:type="spellStart"/>
      <w:r w:rsidRPr="00D33758">
        <w:rPr>
          <w:rFonts w:ascii="Times New Roman" w:hAnsi="Times New Roman" w:cs="Times New Roman"/>
          <w:spacing w:val="-1"/>
        </w:rPr>
        <w:t>Word</w:t>
      </w:r>
      <w:proofErr w:type="spellEnd"/>
      <w:r w:rsidRPr="00D33758">
        <w:rPr>
          <w:rFonts w:ascii="Times New Roman" w:hAnsi="Times New Roman" w:cs="Times New Roman"/>
        </w:rPr>
        <w:t>.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</w:rPr>
        <w:t xml:space="preserve">1.Запустите </w:t>
      </w:r>
      <w:r w:rsidRPr="00D33758">
        <w:rPr>
          <w:rFonts w:ascii="Times New Roman" w:hAnsi="Times New Roman" w:cs="Times New Roman"/>
          <w:lang w:val="en-US"/>
        </w:rPr>
        <w:t>MS</w:t>
      </w:r>
      <w:r w:rsidRPr="00D33758">
        <w:rPr>
          <w:rFonts w:ascii="Times New Roman" w:hAnsi="Times New Roman" w:cs="Times New Roman"/>
        </w:rPr>
        <w:t xml:space="preserve"> </w:t>
      </w:r>
      <w:r w:rsidRPr="00D33758">
        <w:rPr>
          <w:rFonts w:ascii="Times New Roman" w:hAnsi="Times New Roman" w:cs="Times New Roman"/>
          <w:lang w:val="en-US"/>
        </w:rPr>
        <w:t>Word</w:t>
      </w:r>
      <w:r w:rsidRPr="00D33758">
        <w:rPr>
          <w:rFonts w:ascii="Times New Roman" w:hAnsi="Times New Roman" w:cs="Times New Roman"/>
        </w:rPr>
        <w:t>.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2. Создайте оглавление книги в режиме Структура по образцу, задав для глав -1 уровень заголовков, для тем-2 уровень заголовков.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33758">
        <w:rPr>
          <w:rFonts w:ascii="Times New Roman" w:hAnsi="Times New Roman" w:cs="Times New Roman"/>
        </w:rPr>
        <w:t xml:space="preserve">3. </w:t>
      </w:r>
      <w:proofErr w:type="gramStart"/>
      <w:r w:rsidRPr="00D33758">
        <w:rPr>
          <w:rFonts w:ascii="Times New Roman" w:hAnsi="Times New Roman" w:cs="Times New Roman"/>
        </w:rPr>
        <w:t xml:space="preserve">Установите </w:t>
      </w:r>
      <w:r w:rsidRPr="00D33758">
        <w:rPr>
          <w:rFonts w:ascii="Times New Roman" w:hAnsi="Times New Roman" w:cs="Times New Roman"/>
          <w:color w:val="000000" w:themeColor="text1"/>
        </w:rPr>
        <w:t>параметры страницы: верхнее-1 см, нижнее-1 см, левое- 1см, правое - 1 см, ориентация страницы – книжная.</w:t>
      </w:r>
      <w:proofErr w:type="gramEnd"/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33758">
        <w:rPr>
          <w:rFonts w:ascii="Times New Roman" w:hAnsi="Times New Roman" w:cs="Times New Roman"/>
          <w:b/>
          <w:i/>
          <w:noProof/>
          <w:color w:val="000000" w:themeColor="text1"/>
          <w:lang w:eastAsia="ru-RU" w:bidi="ar-SA"/>
        </w:rPr>
        <w:drawing>
          <wp:inline distT="0" distB="0" distL="0" distR="0">
            <wp:extent cx="4663309" cy="4745420"/>
            <wp:effectExtent l="19050" t="0" r="3941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91" t="21358" r="26729" b="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35" cy="47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814A14">
      <w:pPr>
        <w:pStyle w:val="1"/>
        <w:spacing w:before="0" w:after="0" w:line="360" w:lineRule="auto"/>
        <w:ind w:firstLine="0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D3375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4. Сохраните документ под именем Задание 1 в  своей папке.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Задание 2. Создание списка стилей для деловых документов.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Цель: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 xml:space="preserve">- </w:t>
      </w:r>
      <w:r w:rsidR="00FC4FB9">
        <w:rPr>
          <w:rFonts w:ascii="Times New Roman" w:hAnsi="Times New Roman" w:cs="Times New Roman"/>
          <w:b/>
          <w:szCs w:val="24"/>
        </w:rPr>
        <w:t>сформировать</w:t>
      </w:r>
      <w:r w:rsidRPr="00D33758">
        <w:rPr>
          <w:rFonts w:ascii="Times New Roman" w:hAnsi="Times New Roman" w:cs="Times New Roman"/>
          <w:b/>
          <w:szCs w:val="24"/>
        </w:rPr>
        <w:t xml:space="preserve"> практические </w:t>
      </w:r>
      <w:r w:rsidR="00FC4FB9">
        <w:rPr>
          <w:rFonts w:ascii="Times New Roman" w:hAnsi="Times New Roman" w:cs="Times New Roman"/>
          <w:b/>
          <w:szCs w:val="24"/>
        </w:rPr>
        <w:t>умения</w:t>
      </w:r>
      <w:r w:rsidRPr="00D33758">
        <w:rPr>
          <w:rFonts w:ascii="Times New Roman" w:hAnsi="Times New Roman" w:cs="Times New Roman"/>
          <w:b/>
          <w:szCs w:val="24"/>
        </w:rPr>
        <w:t xml:space="preserve"> создания стилей для деловых документов.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Задание. Создайте список стилей для деловых документов.</w:t>
      </w:r>
    </w:p>
    <w:p w:rsidR="00814A14" w:rsidRPr="00D33758" w:rsidRDefault="00814A14" w:rsidP="00814A14">
      <w:pPr>
        <w:pStyle w:val="afffa"/>
        <w:tabs>
          <w:tab w:val="num" w:pos="432"/>
        </w:tabs>
        <w:spacing w:before="0"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D33758">
        <w:rPr>
          <w:rFonts w:ascii="Times New Roman" w:hAnsi="Times New Roman"/>
          <w:sz w:val="24"/>
          <w:szCs w:val="24"/>
          <w:lang w:val="ru-RU"/>
        </w:rPr>
        <w:t xml:space="preserve">Технология выполнения задания. 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Запустите текстовый процессор </w:t>
      </w:r>
      <w:proofErr w:type="spellStart"/>
      <w:r w:rsidRPr="00D33758">
        <w:rPr>
          <w:rFonts w:ascii="Times New Roman" w:hAnsi="Times New Roman" w:cs="Times New Roman"/>
          <w:szCs w:val="24"/>
        </w:rPr>
        <w:t>Word</w:t>
      </w:r>
      <w:proofErr w:type="spellEnd"/>
      <w:r w:rsidRPr="00D33758">
        <w:rPr>
          <w:rFonts w:ascii="Times New Roman" w:hAnsi="Times New Roman" w:cs="Times New Roman"/>
          <w:szCs w:val="24"/>
        </w:rPr>
        <w:t xml:space="preserve"> 2007. 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На вкладке </w:t>
      </w:r>
      <w:proofErr w:type="gramStart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Главная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 найдите группу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Стили</w:t>
      </w:r>
      <w:r w:rsidRPr="00D33758">
        <w:rPr>
          <w:rFonts w:ascii="Times New Roman" w:hAnsi="Times New Roman" w:cs="Times New Roman"/>
          <w:b/>
          <w:szCs w:val="24"/>
        </w:rPr>
        <w:t>.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В группе </w:t>
      </w:r>
      <w:r w:rsidRPr="00D33758">
        <w:rPr>
          <w:rStyle w:val="afff2"/>
          <w:rFonts w:ascii="Times New Roman" w:hAnsi="Times New Roman" w:cs="Times New Roman"/>
          <w:sz w:val="24"/>
          <w:szCs w:val="24"/>
        </w:rPr>
        <w:t>Стили</w:t>
      </w:r>
      <w:r w:rsidRPr="00D33758">
        <w:rPr>
          <w:rFonts w:ascii="Times New Roman" w:hAnsi="Times New Roman" w:cs="Times New Roman"/>
          <w:szCs w:val="24"/>
        </w:rPr>
        <w:t xml:space="preserve"> найдите кнопки </w:t>
      </w:r>
      <w:proofErr w:type="gramStart"/>
      <w:r w:rsidRPr="00D33758">
        <w:rPr>
          <w:rFonts w:ascii="Times New Roman" w:hAnsi="Times New Roman" w:cs="Times New Roman"/>
          <w:szCs w:val="24"/>
        </w:rPr>
        <w:t>экспресс-стилей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, прочитайте названия стилей на кнопках. 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Откройте список стилей (кнопка в правом нижнем углу в группе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Стили</w:t>
      </w:r>
      <w:r w:rsidRPr="00D33758">
        <w:rPr>
          <w:rFonts w:ascii="Times New Roman" w:hAnsi="Times New Roman" w:cs="Times New Roman"/>
          <w:szCs w:val="24"/>
        </w:rPr>
        <w:t xml:space="preserve">). 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В открывшемся окне включите флажок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Предварительный просмотр</w:t>
      </w:r>
      <w:r w:rsidRPr="00D33758">
        <w:rPr>
          <w:rFonts w:ascii="Times New Roman" w:hAnsi="Times New Roman" w:cs="Times New Roman"/>
          <w:szCs w:val="24"/>
        </w:rPr>
        <w:t xml:space="preserve">. Щелкните по гиперссылке </w:t>
      </w:r>
      <w:r w:rsidRPr="00D33758">
        <w:rPr>
          <w:rFonts w:ascii="Times New Roman" w:hAnsi="Times New Roman" w:cs="Times New Roman"/>
          <w:b/>
          <w:szCs w:val="24"/>
        </w:rPr>
        <w:t>Параметры</w:t>
      </w:r>
      <w:r w:rsidRPr="00D33758">
        <w:rPr>
          <w:rFonts w:ascii="Times New Roman" w:hAnsi="Times New Roman" w:cs="Times New Roman"/>
          <w:szCs w:val="24"/>
        </w:rPr>
        <w:t xml:space="preserve"> и установите в окне </w:t>
      </w:r>
      <w:r w:rsidRPr="00D33758">
        <w:rPr>
          <w:rFonts w:ascii="Times New Roman" w:hAnsi="Times New Roman" w:cs="Times New Roman"/>
          <w:b/>
          <w:szCs w:val="24"/>
        </w:rPr>
        <w:t>Параметры</w:t>
      </w:r>
      <w:r w:rsidRPr="00D33758">
        <w:rPr>
          <w:rFonts w:ascii="Times New Roman" w:hAnsi="Times New Roman" w:cs="Times New Roman"/>
          <w:szCs w:val="24"/>
        </w:rPr>
        <w:t xml:space="preserve"> области стилей в строке </w:t>
      </w:r>
      <w:r w:rsidRPr="00D33758">
        <w:rPr>
          <w:rFonts w:ascii="Times New Roman" w:hAnsi="Times New Roman" w:cs="Times New Roman"/>
          <w:b/>
          <w:szCs w:val="24"/>
        </w:rPr>
        <w:t>Отображаемые стили</w:t>
      </w:r>
      <w:r w:rsidRPr="00D33758">
        <w:rPr>
          <w:rFonts w:ascii="Times New Roman" w:hAnsi="Times New Roman" w:cs="Times New Roman"/>
          <w:szCs w:val="24"/>
        </w:rPr>
        <w:t xml:space="preserve"> - отображать все стили, в строке Порядок сортировк</w:t>
      </w:r>
      <w:proofErr w:type="gramStart"/>
      <w:r w:rsidRPr="00D33758">
        <w:rPr>
          <w:rFonts w:ascii="Times New Roman" w:hAnsi="Times New Roman" w:cs="Times New Roman"/>
          <w:szCs w:val="24"/>
        </w:rPr>
        <w:t>и-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Fonts w:ascii="Times New Roman" w:hAnsi="Times New Roman" w:cs="Times New Roman"/>
          <w:b/>
          <w:szCs w:val="24"/>
        </w:rPr>
        <w:t>По алфавиту</w:t>
      </w:r>
      <w:r w:rsidRPr="00D33758">
        <w:rPr>
          <w:rFonts w:ascii="Times New Roman" w:hAnsi="Times New Roman" w:cs="Times New Roman"/>
          <w:szCs w:val="24"/>
        </w:rPr>
        <w:t>, нажмите ОК.</w:t>
      </w:r>
    </w:p>
    <w:p w:rsidR="00814A14" w:rsidRPr="00D33758" w:rsidRDefault="00814A14" w:rsidP="00814A14">
      <w:pPr>
        <w:tabs>
          <w:tab w:val="num" w:pos="432"/>
        </w:tabs>
        <w:spacing w:line="360" w:lineRule="auto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761035" cy="2114550"/>
            <wp:effectExtent l="1905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12" cy="211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Найдите стиль </w:t>
      </w:r>
      <w:r w:rsidRPr="00D33758">
        <w:rPr>
          <w:rFonts w:ascii="Times New Roman" w:hAnsi="Times New Roman" w:cs="Times New Roman"/>
          <w:b/>
          <w:szCs w:val="24"/>
        </w:rPr>
        <w:t>Обычный</w:t>
      </w:r>
      <w:r w:rsidRPr="00D33758">
        <w:rPr>
          <w:rFonts w:ascii="Times New Roman" w:hAnsi="Times New Roman" w:cs="Times New Roman"/>
          <w:szCs w:val="24"/>
        </w:rPr>
        <w:t>, вызвав контекстное меню выберите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Fonts w:ascii="Times New Roman" w:hAnsi="Times New Roman" w:cs="Times New Roman"/>
          <w:b/>
          <w:szCs w:val="24"/>
        </w:rPr>
        <w:t>И</w:t>
      </w:r>
      <w:proofErr w:type="gramEnd"/>
      <w:r w:rsidRPr="00D33758">
        <w:rPr>
          <w:rFonts w:ascii="Times New Roman" w:hAnsi="Times New Roman" w:cs="Times New Roman"/>
          <w:b/>
          <w:szCs w:val="24"/>
        </w:rPr>
        <w:t>зменить.</w:t>
      </w:r>
      <w:r w:rsidRPr="00D33758">
        <w:rPr>
          <w:rFonts w:ascii="Times New Roman" w:hAnsi="Times New Roman" w:cs="Times New Roman"/>
          <w:szCs w:val="24"/>
        </w:rPr>
        <w:t xml:space="preserve"> Посмотрите его описание в окне </w:t>
      </w:r>
      <w:r w:rsidRPr="00D33758">
        <w:rPr>
          <w:rFonts w:ascii="Times New Roman" w:hAnsi="Times New Roman" w:cs="Times New Roman"/>
          <w:b/>
          <w:szCs w:val="24"/>
        </w:rPr>
        <w:t>Изменение стиля.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Выберите стили </w:t>
      </w:r>
      <w:r w:rsidRPr="00D33758">
        <w:rPr>
          <w:rFonts w:ascii="Times New Roman" w:hAnsi="Times New Roman" w:cs="Times New Roman"/>
          <w:b/>
          <w:szCs w:val="24"/>
        </w:rPr>
        <w:t>Заголовок 1, Заголовок 2, Заголовок 3</w:t>
      </w:r>
      <w:r w:rsidRPr="00D33758">
        <w:rPr>
          <w:rFonts w:ascii="Times New Roman" w:hAnsi="Times New Roman" w:cs="Times New Roman"/>
          <w:szCs w:val="24"/>
        </w:rPr>
        <w:t xml:space="preserve"> и просмотрите их описание аналогичным образом. Обратите внимание, что они основаны на стиле </w:t>
      </w:r>
      <w:proofErr w:type="gramStart"/>
      <w:r w:rsidRPr="00D33758">
        <w:rPr>
          <w:rFonts w:ascii="Times New Roman" w:hAnsi="Times New Roman" w:cs="Times New Roman"/>
          <w:b/>
          <w:szCs w:val="24"/>
        </w:rPr>
        <w:t>Обычный</w:t>
      </w:r>
      <w:proofErr w:type="gramEnd"/>
      <w:r w:rsidRPr="00D33758">
        <w:rPr>
          <w:rFonts w:ascii="Times New Roman" w:hAnsi="Times New Roman" w:cs="Times New Roman"/>
          <w:b/>
          <w:szCs w:val="24"/>
        </w:rPr>
        <w:t>.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Выполните настройки стиля </w:t>
      </w:r>
      <w:proofErr w:type="gramStart"/>
      <w:r w:rsidRPr="00D33758">
        <w:rPr>
          <w:rFonts w:ascii="Times New Roman" w:hAnsi="Times New Roman" w:cs="Times New Roman"/>
          <w:b/>
          <w:szCs w:val="24"/>
        </w:rPr>
        <w:t>Обычный</w:t>
      </w:r>
      <w:proofErr w:type="gramEnd"/>
      <w:r w:rsidRPr="00D33758">
        <w:rPr>
          <w:rFonts w:ascii="Times New Roman" w:hAnsi="Times New Roman" w:cs="Times New Roman"/>
          <w:b/>
          <w:szCs w:val="24"/>
        </w:rPr>
        <w:t xml:space="preserve"> </w:t>
      </w:r>
      <w:r w:rsidRPr="00D33758">
        <w:rPr>
          <w:rFonts w:ascii="Times New Roman" w:hAnsi="Times New Roman" w:cs="Times New Roman"/>
          <w:szCs w:val="24"/>
        </w:rPr>
        <w:t>для использования в деловых документах.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 Для этого откройте меню стиля и выполните команду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зменить</w:t>
      </w:r>
      <w:r w:rsidRPr="00D33758">
        <w:rPr>
          <w:rFonts w:ascii="Times New Roman" w:hAnsi="Times New Roman" w:cs="Times New Roman"/>
          <w:b/>
          <w:szCs w:val="24"/>
        </w:rPr>
        <w:t>.</w:t>
      </w:r>
      <w:r w:rsidRPr="00D33758">
        <w:rPr>
          <w:rFonts w:ascii="Times New Roman" w:hAnsi="Times New Roman" w:cs="Times New Roman"/>
          <w:szCs w:val="24"/>
        </w:rPr>
        <w:t xml:space="preserve"> Установите рекомендуемые для деловых документов параметры: шрифт </w:t>
      </w:r>
      <w:proofErr w:type="spellStart"/>
      <w:r w:rsidRPr="00D33758">
        <w:rPr>
          <w:rFonts w:ascii="Times New Roman" w:hAnsi="Times New Roman" w:cs="Times New Roman"/>
          <w:b/>
          <w:szCs w:val="24"/>
        </w:rPr>
        <w:t>TimesNewRoman</w:t>
      </w:r>
      <w:proofErr w:type="spellEnd"/>
      <w:r w:rsidRPr="00D33758">
        <w:rPr>
          <w:rFonts w:ascii="Times New Roman" w:hAnsi="Times New Roman" w:cs="Times New Roman"/>
          <w:szCs w:val="24"/>
        </w:rPr>
        <w:t xml:space="preserve">, размер </w:t>
      </w:r>
      <w:r w:rsidRPr="00D33758">
        <w:rPr>
          <w:rFonts w:ascii="Times New Roman" w:hAnsi="Times New Roman" w:cs="Times New Roman"/>
          <w:b/>
          <w:szCs w:val="24"/>
        </w:rPr>
        <w:t>14,</w:t>
      </w:r>
      <w:r w:rsidRPr="00D33758">
        <w:rPr>
          <w:rFonts w:ascii="Times New Roman" w:hAnsi="Times New Roman" w:cs="Times New Roman"/>
          <w:szCs w:val="24"/>
        </w:rPr>
        <w:t xml:space="preserve"> междустрочный интервал – </w:t>
      </w:r>
      <w:r w:rsidRPr="00D33758">
        <w:rPr>
          <w:rFonts w:ascii="Times New Roman" w:hAnsi="Times New Roman" w:cs="Times New Roman"/>
          <w:b/>
          <w:szCs w:val="24"/>
        </w:rPr>
        <w:t>полуторный</w:t>
      </w:r>
      <w:r w:rsidRPr="00D33758">
        <w:rPr>
          <w:rFonts w:ascii="Times New Roman" w:hAnsi="Times New Roman" w:cs="Times New Roman"/>
          <w:szCs w:val="24"/>
        </w:rPr>
        <w:t>. Установите переключатель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 xml:space="preserve"> новых документах</w:t>
      </w:r>
      <w:r w:rsidRPr="00D33758">
        <w:rPr>
          <w:rStyle w:val="afff2"/>
          <w:rFonts w:ascii="Times New Roman" w:hAnsi="Times New Roman" w:cs="Times New Roman"/>
          <w:sz w:val="24"/>
          <w:szCs w:val="24"/>
        </w:rPr>
        <w:t>, использующих этот шаблон</w:t>
      </w:r>
      <w:r w:rsidRPr="00D33758">
        <w:rPr>
          <w:rFonts w:ascii="Times New Roman" w:hAnsi="Times New Roman" w:cs="Times New Roman"/>
          <w:szCs w:val="24"/>
        </w:rPr>
        <w:t>, чтобы использовать этот стиль всегда при создании нового документа.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Обратите внимание, что после перенастройки стиля </w:t>
      </w:r>
      <w:r w:rsidRPr="00D33758">
        <w:rPr>
          <w:rFonts w:ascii="Times New Roman" w:hAnsi="Times New Roman" w:cs="Times New Roman"/>
          <w:b/>
          <w:szCs w:val="24"/>
        </w:rPr>
        <w:t>Обычный</w:t>
      </w:r>
      <w:r w:rsidRPr="00D33758">
        <w:rPr>
          <w:rFonts w:ascii="Times New Roman" w:hAnsi="Times New Roman" w:cs="Times New Roman"/>
          <w:szCs w:val="24"/>
        </w:rPr>
        <w:t xml:space="preserve"> сменились настройки </w:t>
      </w:r>
      <w:r w:rsidRPr="00D33758">
        <w:rPr>
          <w:rFonts w:ascii="Times New Roman" w:hAnsi="Times New Roman" w:cs="Times New Roman"/>
          <w:szCs w:val="24"/>
        </w:rPr>
        <w:lastRenderedPageBreak/>
        <w:t>многих других стилей, потому что они основаны на стиле Обычный, т.е. автоматически используют его настройки.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Настройте стиль </w:t>
      </w:r>
      <w:r w:rsidRPr="00D33758">
        <w:rPr>
          <w:rFonts w:ascii="Times New Roman" w:hAnsi="Times New Roman" w:cs="Times New Roman"/>
          <w:b/>
          <w:szCs w:val="24"/>
        </w:rPr>
        <w:t>Заголовок 1</w:t>
      </w:r>
      <w:r w:rsidRPr="00D33758">
        <w:rPr>
          <w:rFonts w:ascii="Times New Roman" w:hAnsi="Times New Roman" w:cs="Times New Roman"/>
          <w:szCs w:val="24"/>
        </w:rPr>
        <w:t xml:space="preserve"> для использования в деловых документах. Для этого откройте меню стиля и выполните команду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зменить</w:t>
      </w:r>
      <w:r w:rsidRPr="00D33758">
        <w:rPr>
          <w:rFonts w:ascii="Times New Roman" w:hAnsi="Times New Roman" w:cs="Times New Roman"/>
          <w:szCs w:val="24"/>
        </w:rPr>
        <w:t xml:space="preserve">. Установите, например, такие параметры – шрифт </w:t>
      </w:r>
      <w:proofErr w:type="spellStart"/>
      <w:r w:rsidRPr="00D33758">
        <w:rPr>
          <w:rFonts w:ascii="Times New Roman" w:hAnsi="Times New Roman" w:cs="Times New Roman"/>
          <w:szCs w:val="24"/>
        </w:rPr>
        <w:t>TimesNewRoman</w:t>
      </w:r>
      <w:proofErr w:type="spellEnd"/>
      <w:r w:rsidRPr="00D33758">
        <w:rPr>
          <w:rFonts w:ascii="Times New Roman" w:hAnsi="Times New Roman" w:cs="Times New Roman"/>
          <w:szCs w:val="24"/>
        </w:rPr>
        <w:t>, размер 16, первая строка 0 см, междустрочный интервал – 1,5, цвет - Авто (автоматически будет установлен черный цвет). Установите переключатель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 xml:space="preserve"> новых документах</w:t>
      </w:r>
      <w:r w:rsidRPr="00D33758">
        <w:rPr>
          <w:rStyle w:val="afff2"/>
          <w:rFonts w:ascii="Times New Roman" w:hAnsi="Times New Roman" w:cs="Times New Roman"/>
          <w:sz w:val="24"/>
          <w:szCs w:val="24"/>
        </w:rPr>
        <w:t>, использующих этот шаблон</w:t>
      </w:r>
      <w:r w:rsidRPr="00D33758">
        <w:rPr>
          <w:rFonts w:ascii="Times New Roman" w:hAnsi="Times New Roman" w:cs="Times New Roman"/>
          <w:szCs w:val="24"/>
        </w:rPr>
        <w:t>, чтобы использовать этот стиль всегда при создании нового документа.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Настройте стиль </w:t>
      </w:r>
      <w:r w:rsidRPr="00D33758">
        <w:rPr>
          <w:rFonts w:ascii="Times New Roman" w:hAnsi="Times New Roman" w:cs="Times New Roman"/>
          <w:b/>
          <w:szCs w:val="24"/>
        </w:rPr>
        <w:t>Заголовок 2</w:t>
      </w:r>
      <w:r w:rsidRPr="00D33758">
        <w:rPr>
          <w:rFonts w:ascii="Times New Roman" w:hAnsi="Times New Roman" w:cs="Times New Roman"/>
          <w:szCs w:val="24"/>
        </w:rPr>
        <w:t xml:space="preserve">. Установите, например, такие параметры – шрифт </w:t>
      </w:r>
      <w:proofErr w:type="spellStart"/>
      <w:r w:rsidRPr="00D33758">
        <w:rPr>
          <w:rFonts w:ascii="Times New Roman" w:hAnsi="Times New Roman" w:cs="Times New Roman"/>
          <w:b/>
          <w:szCs w:val="24"/>
        </w:rPr>
        <w:t>TimesNewRoman</w:t>
      </w:r>
      <w:proofErr w:type="spellEnd"/>
      <w:r w:rsidRPr="00D33758">
        <w:rPr>
          <w:rFonts w:ascii="Times New Roman" w:hAnsi="Times New Roman" w:cs="Times New Roman"/>
          <w:szCs w:val="24"/>
        </w:rPr>
        <w:t>, размер -</w:t>
      </w:r>
      <w:r w:rsidRPr="00D33758">
        <w:rPr>
          <w:rFonts w:ascii="Times New Roman" w:hAnsi="Times New Roman" w:cs="Times New Roman"/>
          <w:b/>
          <w:szCs w:val="24"/>
        </w:rPr>
        <w:t xml:space="preserve">14 </w:t>
      </w:r>
      <w:proofErr w:type="spellStart"/>
      <w:r w:rsidRPr="00D33758">
        <w:rPr>
          <w:rFonts w:ascii="Times New Roman" w:hAnsi="Times New Roman" w:cs="Times New Roman"/>
          <w:b/>
          <w:szCs w:val="24"/>
        </w:rPr>
        <w:t>пт</w:t>
      </w:r>
      <w:proofErr w:type="spellEnd"/>
      <w:r w:rsidRPr="00D33758">
        <w:rPr>
          <w:rFonts w:ascii="Times New Roman" w:hAnsi="Times New Roman" w:cs="Times New Roman"/>
          <w:szCs w:val="24"/>
        </w:rPr>
        <w:t xml:space="preserve">, начертание </w:t>
      </w:r>
      <w:proofErr w:type="gramStart"/>
      <w:r w:rsidRPr="00D33758">
        <w:rPr>
          <w:rFonts w:ascii="Times New Roman" w:hAnsi="Times New Roman" w:cs="Times New Roman"/>
          <w:szCs w:val="24"/>
        </w:rPr>
        <w:t>-</w:t>
      </w:r>
      <w:r w:rsidRPr="00D33758">
        <w:rPr>
          <w:rFonts w:ascii="Times New Roman" w:hAnsi="Times New Roman" w:cs="Times New Roman"/>
          <w:b/>
          <w:szCs w:val="24"/>
        </w:rPr>
        <w:t>к</w:t>
      </w:r>
      <w:proofErr w:type="gramEnd"/>
      <w:r w:rsidRPr="00D33758">
        <w:rPr>
          <w:rFonts w:ascii="Times New Roman" w:hAnsi="Times New Roman" w:cs="Times New Roman"/>
          <w:b/>
          <w:szCs w:val="24"/>
        </w:rPr>
        <w:t>урсив</w:t>
      </w:r>
      <w:r w:rsidRPr="00D33758">
        <w:rPr>
          <w:rFonts w:ascii="Times New Roman" w:hAnsi="Times New Roman" w:cs="Times New Roman"/>
          <w:szCs w:val="24"/>
        </w:rPr>
        <w:t>, первая строка - 0 см, междустрочный интервал –1,5, цвет -Авто (автоматически будет установлен черный цвет). Установите переключатель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 xml:space="preserve"> новых документах</w:t>
      </w:r>
      <w:r w:rsidRPr="00D33758">
        <w:rPr>
          <w:rStyle w:val="afff2"/>
          <w:rFonts w:ascii="Times New Roman" w:hAnsi="Times New Roman" w:cs="Times New Roman"/>
          <w:sz w:val="24"/>
          <w:szCs w:val="24"/>
        </w:rPr>
        <w:t>, использующих этот шаблон</w:t>
      </w:r>
      <w:r w:rsidRPr="00D33758">
        <w:rPr>
          <w:rFonts w:ascii="Times New Roman" w:hAnsi="Times New Roman" w:cs="Times New Roman"/>
          <w:szCs w:val="24"/>
        </w:rPr>
        <w:t>, чтобы использовать этот стиль всегда при создании нового документа.</w:t>
      </w:r>
    </w:p>
    <w:p w:rsidR="00814A14" w:rsidRPr="00D33758" w:rsidRDefault="00814A14" w:rsidP="00814A14">
      <w:pPr>
        <w:pStyle w:val="a"/>
        <w:widowControl/>
        <w:numPr>
          <w:ilvl w:val="0"/>
          <w:numId w:val="39"/>
        </w:numPr>
        <w:tabs>
          <w:tab w:val="num" w:pos="432"/>
        </w:tabs>
        <w:suppressAutoHyphens w:val="0"/>
        <w:spacing w:line="36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Настройте стиль </w:t>
      </w:r>
      <w:r w:rsidRPr="00D33758">
        <w:rPr>
          <w:rFonts w:ascii="Times New Roman" w:hAnsi="Times New Roman" w:cs="Times New Roman"/>
          <w:b/>
          <w:szCs w:val="24"/>
        </w:rPr>
        <w:t>Выделение.</w:t>
      </w:r>
      <w:r w:rsidRPr="00D33758">
        <w:rPr>
          <w:rFonts w:ascii="Times New Roman" w:hAnsi="Times New Roman" w:cs="Times New Roman"/>
          <w:szCs w:val="24"/>
        </w:rPr>
        <w:t xml:space="preserve"> Установите, например, такие параметры </w:t>
      </w:r>
      <w:proofErr w:type="gramStart"/>
      <w:r w:rsidRPr="00D33758">
        <w:rPr>
          <w:rFonts w:ascii="Times New Roman" w:hAnsi="Times New Roman" w:cs="Times New Roman"/>
          <w:szCs w:val="24"/>
        </w:rPr>
        <w:t>–н</w:t>
      </w:r>
      <w:proofErr w:type="gramEnd"/>
      <w:r w:rsidRPr="00D33758">
        <w:rPr>
          <w:rFonts w:ascii="Times New Roman" w:hAnsi="Times New Roman" w:cs="Times New Roman"/>
          <w:szCs w:val="24"/>
        </w:rPr>
        <w:t>ачертание -</w:t>
      </w:r>
      <w:r w:rsidRPr="00D33758">
        <w:rPr>
          <w:rFonts w:ascii="Times New Roman" w:hAnsi="Times New Roman" w:cs="Times New Roman"/>
          <w:b/>
          <w:i/>
          <w:szCs w:val="24"/>
        </w:rPr>
        <w:t>полужирный, курсив</w:t>
      </w:r>
      <w:r w:rsidRPr="00D33758">
        <w:rPr>
          <w:rFonts w:ascii="Times New Roman" w:hAnsi="Times New Roman" w:cs="Times New Roman"/>
          <w:szCs w:val="24"/>
        </w:rPr>
        <w:t>. Установите переключатель</w:t>
      </w:r>
      <w:proofErr w:type="gramStart"/>
      <w:r w:rsidRPr="00D33758">
        <w:rPr>
          <w:rFonts w:ascii="Times New Roman" w:hAnsi="Times New Roman" w:cs="Times New Roman"/>
          <w:szCs w:val="24"/>
        </w:rPr>
        <w:t xml:space="preserve"> </w:t>
      </w:r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33758">
        <w:rPr>
          <w:rStyle w:val="afff2"/>
          <w:rFonts w:ascii="Times New Roman" w:hAnsi="Times New Roman" w:cs="Times New Roman"/>
          <w:b/>
          <w:sz w:val="24"/>
          <w:szCs w:val="24"/>
        </w:rPr>
        <w:t xml:space="preserve"> новых документах</w:t>
      </w:r>
      <w:r w:rsidRPr="00D33758">
        <w:rPr>
          <w:rStyle w:val="afff2"/>
          <w:rFonts w:ascii="Times New Roman" w:hAnsi="Times New Roman" w:cs="Times New Roman"/>
          <w:sz w:val="24"/>
          <w:szCs w:val="24"/>
        </w:rPr>
        <w:t>, использующих этот шаблон</w:t>
      </w:r>
      <w:r w:rsidRPr="00D33758">
        <w:rPr>
          <w:rFonts w:ascii="Times New Roman" w:hAnsi="Times New Roman" w:cs="Times New Roman"/>
          <w:szCs w:val="24"/>
        </w:rPr>
        <w:t>, чтобы использовать этот стиль всегда при создании нового документа.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Настройте список </w:t>
      </w:r>
      <w:proofErr w:type="gramStart"/>
      <w:r w:rsidRPr="00D33758">
        <w:rPr>
          <w:rFonts w:ascii="Times New Roman" w:hAnsi="Times New Roman" w:cs="Times New Roman"/>
          <w:szCs w:val="24"/>
        </w:rPr>
        <w:t>экспресс-стилей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.  Для </w:t>
      </w:r>
      <w:proofErr w:type="spellStart"/>
      <w:r w:rsidRPr="00D33758">
        <w:rPr>
          <w:rFonts w:ascii="Times New Roman" w:hAnsi="Times New Roman" w:cs="Times New Roman"/>
          <w:szCs w:val="24"/>
        </w:rPr>
        <w:t>этоговключите</w:t>
      </w:r>
      <w:proofErr w:type="spellEnd"/>
      <w:r w:rsidRPr="00D33758">
        <w:rPr>
          <w:rFonts w:ascii="Times New Roman" w:hAnsi="Times New Roman" w:cs="Times New Roman"/>
          <w:szCs w:val="24"/>
        </w:rPr>
        <w:t xml:space="preserve"> в список стили (некоторый уже присутствуют в нем): </w:t>
      </w:r>
      <w:r w:rsidRPr="00D33758">
        <w:rPr>
          <w:rFonts w:ascii="Times New Roman" w:hAnsi="Times New Roman" w:cs="Times New Roman"/>
          <w:i/>
          <w:szCs w:val="24"/>
        </w:rPr>
        <w:t>Обычный, Заголовок 1, Заголовок 2, Заголовок 3, Маркированный список, Нумерованный список, Выделение;</w:t>
      </w:r>
      <w:r w:rsidRPr="00D33758">
        <w:rPr>
          <w:rFonts w:ascii="Times New Roman" w:hAnsi="Times New Roman" w:cs="Times New Roman"/>
          <w:szCs w:val="24"/>
        </w:rPr>
        <w:t xml:space="preserve"> удалите из списка все другие стили.</w:t>
      </w:r>
    </w:p>
    <w:p w:rsidR="00814A14" w:rsidRPr="00D33758" w:rsidRDefault="00814A14" w:rsidP="00814A14">
      <w:pPr>
        <w:pStyle w:val="2"/>
        <w:numPr>
          <w:ilvl w:val="0"/>
          <w:numId w:val="0"/>
        </w:numPr>
        <w:tabs>
          <w:tab w:val="num" w:pos="432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33758">
        <w:rPr>
          <w:rFonts w:ascii="Times New Roman" w:hAnsi="Times New Roman"/>
          <w:sz w:val="24"/>
          <w:szCs w:val="24"/>
          <w:lang w:val="ru-RU"/>
        </w:rPr>
        <w:t xml:space="preserve">11.Напишите в документе фразу </w:t>
      </w:r>
      <w:r w:rsidRPr="00D33758">
        <w:rPr>
          <w:rFonts w:ascii="Times New Roman" w:hAnsi="Times New Roman"/>
          <w:b/>
          <w:sz w:val="24"/>
          <w:szCs w:val="24"/>
          <w:lang w:val="ru-RU"/>
        </w:rPr>
        <w:t>«Задание 2. Стилевое форматирование»</w:t>
      </w:r>
      <w:r w:rsidRPr="00D33758">
        <w:rPr>
          <w:rFonts w:ascii="Times New Roman" w:hAnsi="Times New Roman"/>
          <w:sz w:val="24"/>
          <w:szCs w:val="24"/>
          <w:lang w:val="ru-RU"/>
        </w:rPr>
        <w:t xml:space="preserve"> и сохраните его с именем </w:t>
      </w:r>
      <w:r w:rsidRPr="00D33758">
        <w:rPr>
          <w:rStyle w:val="afffb"/>
          <w:rFonts w:ascii="Times New Roman" w:hAnsi="Times New Roman"/>
          <w:b/>
          <w:sz w:val="24"/>
          <w:szCs w:val="24"/>
          <w:lang w:val="ru-RU"/>
        </w:rPr>
        <w:t>Задание 2</w:t>
      </w:r>
      <w:r w:rsidRPr="00D33758">
        <w:rPr>
          <w:rFonts w:ascii="Times New Roman" w:hAnsi="Times New Roman"/>
          <w:sz w:val="24"/>
          <w:szCs w:val="24"/>
          <w:lang w:val="ru-RU"/>
        </w:rPr>
        <w:t xml:space="preserve">. Закройте тестовый процессор </w:t>
      </w:r>
      <w:r w:rsidRPr="00D33758">
        <w:rPr>
          <w:rFonts w:ascii="Times New Roman" w:hAnsi="Times New Roman"/>
          <w:sz w:val="24"/>
          <w:szCs w:val="24"/>
        </w:rPr>
        <w:t>MSWord</w:t>
      </w:r>
      <w:r w:rsidRPr="00D33758">
        <w:rPr>
          <w:rFonts w:ascii="Times New Roman" w:hAnsi="Times New Roman"/>
          <w:sz w:val="24"/>
          <w:szCs w:val="24"/>
          <w:lang w:val="ru-RU"/>
        </w:rPr>
        <w:t>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 xml:space="preserve">12.Вновь запустите </w:t>
      </w:r>
      <w:proofErr w:type="spellStart"/>
      <w:r w:rsidRPr="00D33758">
        <w:rPr>
          <w:rFonts w:ascii="Times New Roman" w:hAnsi="Times New Roman" w:cs="Times New Roman"/>
          <w:szCs w:val="24"/>
        </w:rPr>
        <w:t>MSWord</w:t>
      </w:r>
      <w:proofErr w:type="spellEnd"/>
      <w:r w:rsidRPr="00D33758">
        <w:rPr>
          <w:rFonts w:ascii="Times New Roman" w:hAnsi="Times New Roman" w:cs="Times New Roman"/>
          <w:szCs w:val="24"/>
        </w:rPr>
        <w:t xml:space="preserve">. В окне нового документа откройте список </w:t>
      </w:r>
      <w:proofErr w:type="gramStart"/>
      <w:r w:rsidRPr="00D33758">
        <w:rPr>
          <w:rFonts w:ascii="Times New Roman" w:hAnsi="Times New Roman" w:cs="Times New Roman"/>
          <w:szCs w:val="24"/>
        </w:rPr>
        <w:t>экспресс-стилей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. Найдите измененные Вами стили. </w:t>
      </w:r>
      <w:proofErr w:type="spellStart"/>
      <w:r w:rsidRPr="00D33758">
        <w:rPr>
          <w:rFonts w:ascii="Times New Roman" w:hAnsi="Times New Roman" w:cs="Times New Roman"/>
          <w:szCs w:val="24"/>
        </w:rPr>
        <w:t>Проверьте</w:t>
      </w:r>
      <w:proofErr w:type="gramStart"/>
      <w:r w:rsidRPr="00D33758">
        <w:rPr>
          <w:rFonts w:ascii="Times New Roman" w:hAnsi="Times New Roman" w:cs="Times New Roman"/>
          <w:szCs w:val="24"/>
        </w:rPr>
        <w:t>,ч</w:t>
      </w:r>
      <w:proofErr w:type="gramEnd"/>
      <w:r w:rsidRPr="00D33758">
        <w:rPr>
          <w:rFonts w:ascii="Times New Roman" w:hAnsi="Times New Roman" w:cs="Times New Roman"/>
          <w:szCs w:val="24"/>
        </w:rPr>
        <w:t>то</w:t>
      </w:r>
      <w:proofErr w:type="spellEnd"/>
      <w:r w:rsidRPr="00D33758">
        <w:rPr>
          <w:rFonts w:ascii="Times New Roman" w:hAnsi="Times New Roman" w:cs="Times New Roman"/>
          <w:szCs w:val="24"/>
        </w:rPr>
        <w:t xml:space="preserve"> стили имеют настроенное вами форматирование. Закройте документ.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Задание 3. Создание гиперссылок в документе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Цель:</w:t>
      </w:r>
    </w:p>
    <w:p w:rsidR="00814A14" w:rsidRPr="00FC4FB9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  <w:b/>
        </w:rPr>
        <w:t xml:space="preserve">- </w:t>
      </w:r>
      <w:r w:rsidR="00FC4FB9" w:rsidRPr="00FC4FB9">
        <w:rPr>
          <w:rFonts w:ascii="Times New Roman" w:hAnsi="Times New Roman" w:cs="Times New Roman"/>
        </w:rPr>
        <w:t>сформировать</w:t>
      </w:r>
      <w:r w:rsidRPr="00FC4FB9">
        <w:rPr>
          <w:rFonts w:ascii="Times New Roman" w:hAnsi="Times New Roman" w:cs="Times New Roman"/>
        </w:rPr>
        <w:t xml:space="preserve"> практические </w:t>
      </w:r>
      <w:r w:rsidR="00FC4FB9" w:rsidRPr="00FC4FB9">
        <w:rPr>
          <w:rFonts w:ascii="Times New Roman" w:hAnsi="Times New Roman" w:cs="Times New Roman"/>
        </w:rPr>
        <w:t xml:space="preserve">умения </w:t>
      </w:r>
      <w:r w:rsidRPr="00FC4FB9">
        <w:rPr>
          <w:rFonts w:ascii="Times New Roman" w:hAnsi="Times New Roman" w:cs="Times New Roman"/>
        </w:rPr>
        <w:t xml:space="preserve"> вставки гиперссылок в документе.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 xml:space="preserve">Задание. </w:t>
      </w:r>
      <w:r w:rsidRPr="00D33758">
        <w:rPr>
          <w:rFonts w:ascii="Times New Roman" w:hAnsi="Times New Roman" w:cs="Times New Roman"/>
          <w:szCs w:val="24"/>
        </w:rPr>
        <w:t xml:space="preserve">Откройте файл Реферат, выполните сохранение копии под именем Задание 3. В файле Задание 3 добавьте  страницу Содержание (по образцу), </w:t>
      </w:r>
      <w:proofErr w:type="gramStart"/>
      <w:r w:rsidRPr="00D33758">
        <w:rPr>
          <w:rFonts w:ascii="Times New Roman" w:hAnsi="Times New Roman" w:cs="Times New Roman"/>
          <w:szCs w:val="24"/>
        </w:rPr>
        <w:t>использовав</w:t>
      </w:r>
      <w:proofErr w:type="gramEnd"/>
      <w:r w:rsidRPr="00D33758">
        <w:rPr>
          <w:rFonts w:ascii="Times New Roman" w:hAnsi="Times New Roman" w:cs="Times New Roman"/>
          <w:szCs w:val="24"/>
        </w:rPr>
        <w:t xml:space="preserve"> заголовки различного уровня, вставьте гиперссылки на страницы с темами.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noProof/>
          <w:szCs w:val="24"/>
          <w:lang w:eastAsia="ru-RU" w:bidi="ar-SA"/>
        </w:rPr>
        <w:lastRenderedPageBreak/>
        <w:drawing>
          <wp:inline distT="0" distB="0" distL="0" distR="0">
            <wp:extent cx="2919341" cy="1815152"/>
            <wp:effectExtent l="1905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0223" t="28960" r="27019" b="2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33758">
        <w:rPr>
          <w:rFonts w:ascii="Times New Roman" w:hAnsi="Times New Roman" w:cs="Times New Roman"/>
          <w:szCs w:val="24"/>
        </w:rPr>
        <w:t>Произведите форматирование текста, если он сбился.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Технология вставки гиперссылок:</w:t>
      </w:r>
    </w:p>
    <w:p w:rsidR="00814A14" w:rsidRPr="00D33758" w:rsidRDefault="00814A14" w:rsidP="00814A14">
      <w:pPr>
        <w:pStyle w:val="afff3"/>
        <w:numPr>
          <w:ilvl w:val="1"/>
          <w:numId w:val="32"/>
        </w:numPr>
        <w:tabs>
          <w:tab w:val="left" w:pos="284"/>
          <w:tab w:val="num" w:pos="432"/>
          <w:tab w:val="left" w:pos="993"/>
        </w:tabs>
        <w:spacing w:line="360" w:lineRule="auto"/>
        <w:ind w:left="0" w:firstLine="709"/>
        <w:jc w:val="both"/>
      </w:pPr>
      <w:r w:rsidRPr="00D33758">
        <w:t>На странице Введение установите курсор перед словом, выполните команду Вставка-Закладка, в окне Закладка, введите имя закладки –зак1, нажмите кнопку</w:t>
      </w:r>
      <w:proofErr w:type="gramStart"/>
      <w:r w:rsidRPr="00D33758">
        <w:t xml:space="preserve"> Д</w:t>
      </w:r>
      <w:proofErr w:type="gramEnd"/>
      <w:r w:rsidRPr="00D33758">
        <w:t>обавить: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971675" cy="1809750"/>
            <wp:effectExtent l="19050" t="0" r="9525" b="0"/>
            <wp:docPr id="224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337" t="18564" r="39833" b="3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ind w:firstLine="709"/>
        <w:jc w:val="both"/>
        <w:rPr>
          <w:rFonts w:hint="eastAsia"/>
        </w:rPr>
      </w:pPr>
      <w:r w:rsidRPr="00D33758">
        <w:t>2.На странице Содержание выделите  фразу Введение, выполните команду Вставка-Гиперссылка, выберите имя закладки, нажмите ОК.</w:t>
      </w:r>
    </w:p>
    <w:p w:rsidR="00814A14" w:rsidRPr="00D33758" w:rsidRDefault="00814A14" w:rsidP="00814A14">
      <w:pPr>
        <w:pStyle w:val="afff3"/>
        <w:tabs>
          <w:tab w:val="left" w:pos="284"/>
          <w:tab w:val="num" w:pos="432"/>
        </w:tabs>
        <w:spacing w:line="360" w:lineRule="auto"/>
        <w:ind w:left="0" w:firstLine="709"/>
        <w:jc w:val="both"/>
      </w:pPr>
      <w:r w:rsidRPr="00D33758">
        <w:rPr>
          <w:noProof/>
          <w:lang w:eastAsia="ru-RU"/>
        </w:rPr>
        <w:drawing>
          <wp:inline distT="0" distB="0" distL="0" distR="0">
            <wp:extent cx="2160625" cy="1435396"/>
            <wp:effectExtent l="19050" t="0" r="0" b="0"/>
            <wp:docPr id="225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677" t="28803" r="25209" b="2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5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14" w:rsidRPr="00D33758" w:rsidRDefault="00814A14" w:rsidP="00814A14">
      <w:pPr>
        <w:pStyle w:val="afff3"/>
        <w:numPr>
          <w:ilvl w:val="0"/>
          <w:numId w:val="12"/>
        </w:numPr>
        <w:tabs>
          <w:tab w:val="left" w:pos="284"/>
          <w:tab w:val="num" w:pos="432"/>
          <w:tab w:val="left" w:pos="993"/>
        </w:tabs>
        <w:spacing w:line="360" w:lineRule="auto"/>
        <w:ind w:left="0" w:firstLine="709"/>
        <w:jc w:val="both"/>
      </w:pPr>
      <w:r w:rsidRPr="00D33758">
        <w:t>Аналогичным образом произведите вставку остальных закладок и гиперссылок.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Задание 4. Вставка гиперссылок в документе на внешний файл.</w:t>
      </w:r>
    </w:p>
    <w:p w:rsidR="00814A14" w:rsidRPr="00D33758" w:rsidRDefault="00814A14" w:rsidP="00814A14">
      <w:pPr>
        <w:pStyle w:val="a"/>
        <w:numPr>
          <w:ilvl w:val="0"/>
          <w:numId w:val="0"/>
        </w:numPr>
        <w:tabs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D33758">
        <w:rPr>
          <w:rFonts w:ascii="Times New Roman" w:hAnsi="Times New Roman" w:cs="Times New Roman"/>
          <w:b/>
          <w:szCs w:val="24"/>
        </w:rPr>
        <w:t>Цель: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 xml:space="preserve">- закрепить  практические </w:t>
      </w:r>
      <w:r w:rsidR="00FC4FB9">
        <w:rPr>
          <w:rFonts w:ascii="Times New Roman" w:hAnsi="Times New Roman" w:cs="Times New Roman"/>
          <w:b/>
        </w:rPr>
        <w:t>умения</w:t>
      </w:r>
      <w:r w:rsidRPr="00D33758">
        <w:rPr>
          <w:rFonts w:ascii="Times New Roman" w:hAnsi="Times New Roman" w:cs="Times New Roman"/>
          <w:b/>
        </w:rPr>
        <w:t xml:space="preserve"> вставки гиперссылок в документе.</w:t>
      </w:r>
    </w:p>
    <w:p w:rsidR="00814A14" w:rsidRPr="00D33758" w:rsidRDefault="00814A14" w:rsidP="00814A14">
      <w:pPr>
        <w:pStyle w:val="afff3"/>
        <w:numPr>
          <w:ilvl w:val="0"/>
          <w:numId w:val="40"/>
        </w:numPr>
        <w:tabs>
          <w:tab w:val="num" w:pos="142"/>
          <w:tab w:val="left" w:pos="284"/>
        </w:tabs>
        <w:spacing w:line="360" w:lineRule="auto"/>
        <w:ind w:left="0" w:firstLine="0"/>
        <w:jc w:val="both"/>
      </w:pPr>
      <w:r w:rsidRPr="00D33758">
        <w:t>Набрать текст, приведенный ниже.</w:t>
      </w:r>
    </w:p>
    <w:p w:rsidR="00814A14" w:rsidRPr="00D33758" w:rsidRDefault="00814A14" w:rsidP="00814A14">
      <w:pPr>
        <w:pStyle w:val="afff3"/>
        <w:numPr>
          <w:ilvl w:val="0"/>
          <w:numId w:val="40"/>
        </w:numPr>
        <w:tabs>
          <w:tab w:val="num" w:pos="142"/>
          <w:tab w:val="left" w:pos="284"/>
        </w:tabs>
        <w:spacing w:line="360" w:lineRule="auto"/>
        <w:ind w:left="0" w:firstLine="0"/>
        <w:jc w:val="both"/>
      </w:pPr>
      <w:proofErr w:type="gramStart"/>
      <w:r w:rsidRPr="00D33758">
        <w:t>Отформатировать его, задав следующие параметры: тип шрифта-</w:t>
      </w:r>
      <w:proofErr w:type="spellStart"/>
      <w:r w:rsidRPr="00D33758">
        <w:t>Times</w:t>
      </w:r>
      <w:proofErr w:type="spellEnd"/>
      <w:r w:rsidRPr="00D33758">
        <w:t xml:space="preserve"> </w:t>
      </w:r>
      <w:proofErr w:type="spellStart"/>
      <w:r w:rsidRPr="00D33758">
        <w:t>New</w:t>
      </w:r>
      <w:proofErr w:type="spellEnd"/>
      <w:r w:rsidRPr="00D33758">
        <w:t xml:space="preserve"> </w:t>
      </w:r>
      <w:proofErr w:type="spellStart"/>
      <w:r w:rsidRPr="00D33758">
        <w:t>Roman</w:t>
      </w:r>
      <w:proofErr w:type="spellEnd"/>
      <w:r w:rsidRPr="00D33758">
        <w:t xml:space="preserve">, размер-14, начертание - обычный для основного текста, для заголовка – полужирный, </w:t>
      </w:r>
      <w:r w:rsidRPr="00D33758">
        <w:lastRenderedPageBreak/>
        <w:t>ориентация страницы - книжная, поля: нижнее-1 см, верхнее-1 см, левое-1см, правое – 1см.</w:t>
      </w:r>
      <w:proofErr w:type="gramEnd"/>
    </w:p>
    <w:p w:rsidR="00814A14" w:rsidRPr="00D33758" w:rsidRDefault="00814A14" w:rsidP="00814A14">
      <w:pPr>
        <w:spacing w:line="360" w:lineRule="auto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 xml:space="preserve">3. Связать фразу </w:t>
      </w:r>
      <w:r w:rsidRPr="00D33758">
        <w:rPr>
          <w:rFonts w:ascii="Times New Roman" w:eastAsia="MS Mincho" w:hAnsi="Times New Roman" w:cs="Times New Roman"/>
        </w:rPr>
        <w:t>Человек и компьютер</w:t>
      </w:r>
      <w:r w:rsidRPr="00D33758">
        <w:rPr>
          <w:rFonts w:ascii="Times New Roman" w:hAnsi="Times New Roman" w:cs="Times New Roman"/>
        </w:rPr>
        <w:t xml:space="preserve"> файлом </w:t>
      </w:r>
      <w:r w:rsidRPr="00D33758">
        <w:rPr>
          <w:rFonts w:ascii="Times New Roman" w:eastAsia="MS Mincho" w:hAnsi="Times New Roman" w:cs="Times New Roman"/>
        </w:rPr>
        <w:t xml:space="preserve"> Реферат из Папки Открытый урок</w:t>
      </w:r>
      <w:r w:rsidRPr="00D33758">
        <w:rPr>
          <w:rFonts w:ascii="Times New Roman" w:hAnsi="Times New Roman" w:cs="Times New Roman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14A14" w:rsidRPr="00D33758" w:rsidTr="00814A14">
        <w:tc>
          <w:tcPr>
            <w:tcW w:w="10137" w:type="dxa"/>
          </w:tcPr>
          <w:p w:rsidR="00814A14" w:rsidRPr="00D33758" w:rsidRDefault="00894CD4" w:rsidP="00814A1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hyperlink r:id="rId66" w:history="1">
              <w:r w:rsidR="00814A14" w:rsidRPr="00D33758">
                <w:rPr>
                  <w:rStyle w:val="a7"/>
                  <w:rFonts w:ascii="Times New Roman" w:eastAsia="MS Mincho" w:hAnsi="Times New Roman" w:cs="Times New Roman"/>
                </w:rPr>
                <w:t>Человек и компьютер</w:t>
              </w:r>
            </w:hyperlink>
          </w:p>
          <w:p w:rsidR="00814A14" w:rsidRPr="00D33758" w:rsidRDefault="00814A14" w:rsidP="00814A14">
            <w:pPr>
              <w:spacing w:line="36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D33758">
              <w:rPr>
                <w:rFonts w:ascii="Times New Roman" w:eastAsia="MS Mincho" w:hAnsi="Times New Roman" w:cs="Times New Roman"/>
              </w:rPr>
              <w:t>По своему назначению компьютер - это универсальная машина для работы с информацией. Но в природе уже есть такая "биологическая машина", это человек! Информационная функция человека сводится к умению осуществлять три типа информационных процессов: хранение информации, обработку информации, прием-передачу информации, т. е. информационную связь с внешним миром. Значит, в состав устройств компьютера должны входить технические средства для осуществления этих процессов. Они называются: память, процессор, устройства ввода и вывода.</w:t>
            </w:r>
          </w:p>
        </w:tc>
      </w:tr>
    </w:tbl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</w:rPr>
      </w:pPr>
      <w:r w:rsidRPr="00D33758">
        <w:rPr>
          <w:rFonts w:ascii="Times New Roman" w:hAnsi="Times New Roman" w:cs="Times New Roman"/>
        </w:rPr>
        <w:t>4.Сохранить под именем Задание 4 в своей папке.</w:t>
      </w:r>
    </w:p>
    <w:p w:rsidR="00814A14" w:rsidRPr="00D33758" w:rsidRDefault="00814A14" w:rsidP="00814A14">
      <w:pPr>
        <w:tabs>
          <w:tab w:val="left" w:pos="284"/>
          <w:tab w:val="num" w:pos="432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D33758">
        <w:rPr>
          <w:rFonts w:ascii="Times New Roman" w:hAnsi="Times New Roman" w:cs="Times New Roman"/>
          <w:b/>
        </w:rPr>
        <w:t>Задание 5. Написать отчет в тетради.</w:t>
      </w:r>
    </w:p>
    <w:p w:rsidR="00814A14" w:rsidRPr="00D33758" w:rsidRDefault="00814A14" w:rsidP="00814A14">
      <w:pPr>
        <w:pStyle w:val="afff0"/>
        <w:tabs>
          <w:tab w:val="left" w:pos="284"/>
        </w:tabs>
        <w:spacing w:before="0" w:beforeAutospacing="0" w:after="0" w:afterAutospacing="0" w:line="360" w:lineRule="auto"/>
        <w:ind w:left="720"/>
        <w:jc w:val="center"/>
        <w:rPr>
          <w:b/>
        </w:rPr>
      </w:pPr>
      <w:r w:rsidRPr="00D33758">
        <w:rPr>
          <w:b/>
        </w:rPr>
        <w:t>Содержание отчета</w:t>
      </w:r>
    </w:p>
    <w:p w:rsidR="00814A14" w:rsidRPr="00D33758" w:rsidRDefault="00814A14" w:rsidP="00814A14">
      <w:pPr>
        <w:pStyle w:val="afff0"/>
        <w:numPr>
          <w:ilvl w:val="0"/>
          <w:numId w:val="41"/>
        </w:numPr>
        <w:tabs>
          <w:tab w:val="left" w:pos="284"/>
        </w:tabs>
        <w:spacing w:before="0" w:beforeAutospacing="0" w:after="0" w:afterAutospacing="0" w:line="360" w:lineRule="auto"/>
        <w:jc w:val="both"/>
      </w:pPr>
      <w:r w:rsidRPr="00D33758">
        <w:t>Тема и цель работы.</w:t>
      </w:r>
    </w:p>
    <w:p w:rsidR="00814A14" w:rsidRPr="00D33758" w:rsidRDefault="00814A14" w:rsidP="00814A14">
      <w:pPr>
        <w:pStyle w:val="afff0"/>
        <w:numPr>
          <w:ilvl w:val="0"/>
          <w:numId w:val="41"/>
        </w:numPr>
        <w:tabs>
          <w:tab w:val="left" w:pos="284"/>
        </w:tabs>
        <w:spacing w:before="0" w:beforeAutospacing="0" w:after="0" w:afterAutospacing="0" w:line="360" w:lineRule="auto"/>
        <w:jc w:val="both"/>
      </w:pPr>
      <w:r w:rsidRPr="00D33758">
        <w:t>Алгоритм выполнения практического задания.</w:t>
      </w:r>
    </w:p>
    <w:p w:rsidR="00814A14" w:rsidRPr="00D33758" w:rsidRDefault="00814A14" w:rsidP="00814A14">
      <w:pPr>
        <w:pStyle w:val="afff0"/>
        <w:numPr>
          <w:ilvl w:val="0"/>
          <w:numId w:val="41"/>
        </w:numPr>
        <w:tabs>
          <w:tab w:val="left" w:pos="284"/>
        </w:tabs>
        <w:spacing w:before="0" w:beforeAutospacing="0" w:after="0" w:afterAutospacing="0" w:line="360" w:lineRule="auto"/>
        <w:jc w:val="both"/>
      </w:pPr>
      <w:r w:rsidRPr="00D33758">
        <w:t>Ответы на контрольные вопросы.</w:t>
      </w:r>
    </w:p>
    <w:p w:rsidR="00814A14" w:rsidRPr="00D33758" w:rsidRDefault="00814A14" w:rsidP="00814A14">
      <w:pPr>
        <w:pStyle w:val="afff0"/>
        <w:numPr>
          <w:ilvl w:val="0"/>
          <w:numId w:val="41"/>
        </w:numPr>
        <w:tabs>
          <w:tab w:val="left" w:pos="284"/>
        </w:tabs>
        <w:spacing w:before="0" w:beforeAutospacing="0" w:after="0" w:afterAutospacing="0" w:line="360" w:lineRule="auto"/>
        <w:jc w:val="both"/>
      </w:pPr>
      <w:r w:rsidRPr="00D33758">
        <w:t>Выводы по проделанной работе.</w:t>
      </w:r>
    </w:p>
    <w:p w:rsidR="00D33758" w:rsidRPr="00D33758" w:rsidRDefault="00D33758" w:rsidP="00814A1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720E1" w:rsidRPr="00A720E1" w:rsidRDefault="00A720E1" w:rsidP="00A720E1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0E1"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 занятия</w:t>
      </w:r>
    </w:p>
    <w:tbl>
      <w:tblPr>
        <w:tblStyle w:val="afff8"/>
        <w:tblW w:w="0" w:type="auto"/>
        <w:tblInd w:w="675" w:type="dxa"/>
        <w:tblLook w:val="04A0" w:firstRow="1" w:lastRow="0" w:firstColumn="1" w:lastColumn="0" w:noHBand="0" w:noVBand="1"/>
      </w:tblPr>
      <w:tblGrid>
        <w:gridCol w:w="4395"/>
        <w:gridCol w:w="2126"/>
        <w:gridCol w:w="1984"/>
      </w:tblGrid>
      <w:tr w:rsidR="00A720E1" w:rsidRPr="00A720E1" w:rsidTr="00B8571D">
        <w:tc>
          <w:tcPr>
            <w:tcW w:w="4395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984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A720E1" w:rsidRPr="00A720E1" w:rsidTr="00B8571D">
        <w:tc>
          <w:tcPr>
            <w:tcW w:w="4395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sz w:val="28"/>
                <w:szCs w:val="28"/>
              </w:rPr>
              <w:t>В. П. Омельченко, А. А. Демидова «Информатика для медицинских училищ и колледжей»</w:t>
            </w:r>
          </w:p>
        </w:tc>
        <w:tc>
          <w:tcPr>
            <w:tcW w:w="2126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0E1" w:rsidRPr="00A720E1" w:rsidTr="00B8571D">
        <w:tc>
          <w:tcPr>
            <w:tcW w:w="4395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sz w:val="28"/>
                <w:szCs w:val="28"/>
              </w:rPr>
              <w:t>Рабочая тетрадь: персональная</w:t>
            </w:r>
          </w:p>
        </w:tc>
        <w:tc>
          <w:tcPr>
            <w:tcW w:w="2126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0E1" w:rsidRPr="00A720E1" w:rsidTr="00B8571D">
        <w:tc>
          <w:tcPr>
            <w:tcW w:w="4395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материал: презентация на тему «Информация в материальном мире. Данные»</w:t>
            </w:r>
          </w:p>
        </w:tc>
        <w:tc>
          <w:tcPr>
            <w:tcW w:w="2126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A720E1" w:rsidRPr="00A720E1" w:rsidRDefault="00A720E1" w:rsidP="00A720E1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0E1">
        <w:rPr>
          <w:rFonts w:ascii="Times New Roman" w:hAnsi="Times New Roman" w:cs="Times New Roman"/>
          <w:b/>
          <w:sz w:val="28"/>
          <w:szCs w:val="28"/>
        </w:rPr>
        <w:t>Внеаудиторная самостоятельная работа (домашнее задание)</w:t>
      </w:r>
    </w:p>
    <w:tbl>
      <w:tblPr>
        <w:tblStyle w:val="afff8"/>
        <w:tblW w:w="0" w:type="auto"/>
        <w:tblInd w:w="720" w:type="dxa"/>
        <w:tblLook w:val="04A0" w:firstRow="1" w:lastRow="0" w:firstColumn="1" w:lastColumn="0" w:noHBand="0" w:noVBand="1"/>
      </w:tblPr>
      <w:tblGrid>
        <w:gridCol w:w="2977"/>
        <w:gridCol w:w="2981"/>
        <w:gridCol w:w="2893"/>
      </w:tblGrid>
      <w:tr w:rsidR="00A720E1" w:rsidRPr="00A720E1" w:rsidTr="00B8571D">
        <w:tc>
          <w:tcPr>
            <w:tcW w:w="3190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b/>
                <w:sz w:val="28"/>
                <w:szCs w:val="28"/>
              </w:rPr>
              <w:t>Вид задания</w:t>
            </w:r>
          </w:p>
        </w:tc>
        <w:tc>
          <w:tcPr>
            <w:tcW w:w="3190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выполнения</w:t>
            </w:r>
          </w:p>
        </w:tc>
        <w:tc>
          <w:tcPr>
            <w:tcW w:w="3191" w:type="dxa"/>
          </w:tcPr>
          <w:p w:rsidR="00A720E1" w:rsidRPr="00A720E1" w:rsidRDefault="00A720E1" w:rsidP="00A720E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b/>
                <w:sz w:val="28"/>
                <w:szCs w:val="28"/>
              </w:rPr>
              <w:t>Вид контроля</w:t>
            </w:r>
          </w:p>
        </w:tc>
      </w:tr>
      <w:tr w:rsidR="00A720E1" w:rsidRPr="00A720E1" w:rsidTr="00B8571D">
        <w:tc>
          <w:tcPr>
            <w:tcW w:w="3190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сообщения по теме «Основные методы и средства компьютерных технологий»</w:t>
            </w:r>
          </w:p>
        </w:tc>
        <w:tc>
          <w:tcPr>
            <w:tcW w:w="3190" w:type="dxa"/>
          </w:tcPr>
          <w:p w:rsidR="00A720E1" w:rsidRPr="00A720E1" w:rsidRDefault="00A720E1" w:rsidP="00A720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20E1">
              <w:rPr>
                <w:rFonts w:ascii="Times New Roman" w:hAnsi="Times New Roman" w:cs="Times New Roman"/>
                <w:sz w:val="28"/>
                <w:szCs w:val="28"/>
              </w:rPr>
              <w:t>Использования поисковой системы по Интернету</w:t>
            </w:r>
          </w:p>
        </w:tc>
        <w:tc>
          <w:tcPr>
            <w:tcW w:w="3191" w:type="dxa"/>
          </w:tcPr>
          <w:p w:rsidR="00A720E1" w:rsidRPr="00A720E1" w:rsidRDefault="00FC4FB9" w:rsidP="00E168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="00A720E1" w:rsidRPr="00A720E1">
              <w:rPr>
                <w:rFonts w:ascii="Times New Roman" w:hAnsi="Times New Roman" w:cs="Times New Roman"/>
                <w:sz w:val="28"/>
                <w:szCs w:val="28"/>
              </w:rPr>
              <w:t>сооб</w:t>
            </w:r>
            <w:r w:rsidR="00A720E1" w:rsidRPr="00E1686C">
              <w:rPr>
                <w:rFonts w:ascii="Times New Roman" w:hAnsi="Times New Roman" w:cs="Times New Roman"/>
                <w:sz w:val="28"/>
                <w:szCs w:val="28"/>
              </w:rPr>
              <w:t>щени</w:t>
            </w:r>
            <w:r w:rsidR="00E1686C" w:rsidRPr="00E1686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720E1" w:rsidRPr="00A720E1">
              <w:rPr>
                <w:rFonts w:ascii="Times New Roman" w:hAnsi="Times New Roman" w:cs="Times New Roman"/>
                <w:sz w:val="28"/>
                <w:szCs w:val="28"/>
              </w:rPr>
              <w:t xml:space="preserve"> студентов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критериям</w:t>
            </w:r>
          </w:p>
        </w:tc>
      </w:tr>
    </w:tbl>
    <w:p w:rsidR="00A720E1" w:rsidRPr="00A720E1" w:rsidRDefault="00A720E1" w:rsidP="00A720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0E1" w:rsidRPr="00A720E1" w:rsidRDefault="00A720E1" w:rsidP="00A720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A14" w:rsidRPr="00305109" w:rsidRDefault="00305109" w:rsidP="003051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510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доклада/сообщения</w:t>
      </w:r>
      <w:bookmarkStart w:id="32" w:name="_GoBack"/>
      <w:bookmarkEnd w:id="32"/>
      <w:r w:rsidRPr="0030510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 Соответствие теме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2. Актуальность темы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3. Полнота раскрытия темы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4. Связь с учебным процессом и практической деятельностью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5. Соответствие иллюстративного материала содержанию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6. Описательно-информационный стиль реферата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7. Логичность построения и изложения содержания композиционных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частей реферата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8. Научность языка изложения, использование и раскрытие специальной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терминологии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9. Использование современной литературы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10. Соблюдение требований к оформлению реферата, библиографического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аппарата и цитат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11. Соблюдение принципов реферирования</w:t>
      </w:r>
      <w:r w:rsidRPr="003051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12.</w:t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051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Понимание и свободное владение материалом реферата</w:t>
      </w:r>
    </w:p>
    <w:p w:rsidR="001C744C" w:rsidRDefault="001C744C">
      <w:pPr>
        <w:rPr>
          <w:rFonts w:hint="eastAsia"/>
        </w:rPr>
      </w:pPr>
    </w:p>
    <w:sectPr w:rsidR="001C744C" w:rsidSect="00473A2B">
      <w:foot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D4" w:rsidRDefault="00894CD4" w:rsidP="00473A2B">
      <w:pPr>
        <w:rPr>
          <w:rFonts w:hint="eastAsia"/>
        </w:rPr>
      </w:pPr>
      <w:r>
        <w:separator/>
      </w:r>
    </w:p>
  </w:endnote>
  <w:endnote w:type="continuationSeparator" w:id="0">
    <w:p w:rsidR="00894CD4" w:rsidRDefault="00894CD4" w:rsidP="00473A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943707"/>
      <w:docPartObj>
        <w:docPartGallery w:val="Page Numbers (Bottom of Page)"/>
        <w:docPartUnique/>
      </w:docPartObj>
    </w:sdtPr>
    <w:sdtEndPr/>
    <w:sdtContent>
      <w:p w:rsidR="00DC2FCF" w:rsidRDefault="00DC2FCF">
        <w:pPr>
          <w:pStyle w:val="afff6"/>
          <w:jc w:val="center"/>
          <w:rPr>
            <w:rFonts w:hint="eastAsia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109">
          <w:rPr>
            <w:rFonts w:hint="eastAsia"/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DC2FCF" w:rsidRDefault="00DC2FCF">
    <w:pPr>
      <w:pStyle w:val="afff6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D4" w:rsidRDefault="00894CD4" w:rsidP="00473A2B">
      <w:pPr>
        <w:rPr>
          <w:rFonts w:hint="eastAsia"/>
        </w:rPr>
      </w:pPr>
      <w:r>
        <w:separator/>
      </w:r>
    </w:p>
  </w:footnote>
  <w:footnote w:type="continuationSeparator" w:id="0">
    <w:p w:rsidR="00894CD4" w:rsidRDefault="00894CD4" w:rsidP="00473A2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11840C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B3868EC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57"/>
    <w:multiLevelType w:val="singleLevel"/>
    <w:tmpl w:val="00000057"/>
    <w:name w:val="WW8Num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D474B7"/>
    <w:multiLevelType w:val="multilevel"/>
    <w:tmpl w:val="CA6C0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16A7126"/>
    <w:multiLevelType w:val="multilevel"/>
    <w:tmpl w:val="01A2D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3BE4239"/>
    <w:multiLevelType w:val="hybridMultilevel"/>
    <w:tmpl w:val="A22E50D4"/>
    <w:lvl w:ilvl="0" w:tplc="32B249E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1">
    <w:nsid w:val="078F1BF2"/>
    <w:multiLevelType w:val="hybridMultilevel"/>
    <w:tmpl w:val="BC7A4E0A"/>
    <w:lvl w:ilvl="0" w:tplc="54EE9DF4">
      <w:start w:val="1"/>
      <w:numFmt w:val="decimal"/>
      <w:lvlText w:val="%1."/>
      <w:lvlJc w:val="left"/>
      <w:pPr>
        <w:tabs>
          <w:tab w:val="num" w:pos="2037"/>
        </w:tabs>
        <w:ind w:left="20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</w:lvl>
  </w:abstractNum>
  <w:abstractNum w:abstractNumId="12">
    <w:nsid w:val="131B1D3C"/>
    <w:multiLevelType w:val="hybridMultilevel"/>
    <w:tmpl w:val="69B48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EC73C6"/>
    <w:multiLevelType w:val="multilevel"/>
    <w:tmpl w:val="9C60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52520D"/>
    <w:multiLevelType w:val="multilevel"/>
    <w:tmpl w:val="1A98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A27F15"/>
    <w:multiLevelType w:val="multilevel"/>
    <w:tmpl w:val="1C58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D937F0"/>
    <w:multiLevelType w:val="multilevel"/>
    <w:tmpl w:val="4CD28A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20575A51"/>
    <w:multiLevelType w:val="multilevel"/>
    <w:tmpl w:val="E7009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0542E3"/>
    <w:multiLevelType w:val="multilevel"/>
    <w:tmpl w:val="6E762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E72FD9"/>
    <w:multiLevelType w:val="multilevel"/>
    <w:tmpl w:val="ACE6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797220"/>
    <w:multiLevelType w:val="multilevel"/>
    <w:tmpl w:val="FC76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8F33715"/>
    <w:multiLevelType w:val="hybridMultilevel"/>
    <w:tmpl w:val="9B2ED4AE"/>
    <w:lvl w:ilvl="0" w:tplc="7ABCF616">
      <w:start w:val="1"/>
      <w:numFmt w:val="decimal"/>
      <w:lvlText w:val="%1."/>
      <w:lvlJc w:val="left"/>
      <w:pPr>
        <w:ind w:left="720" w:hanging="360"/>
      </w:pPr>
    </w:lvl>
    <w:lvl w:ilvl="1" w:tplc="4F62D746" w:tentative="1">
      <w:start w:val="1"/>
      <w:numFmt w:val="lowerLetter"/>
      <w:lvlText w:val="%2."/>
      <w:lvlJc w:val="left"/>
      <w:pPr>
        <w:ind w:left="1440" w:hanging="360"/>
      </w:pPr>
    </w:lvl>
    <w:lvl w:ilvl="2" w:tplc="3A1A8954" w:tentative="1">
      <w:start w:val="1"/>
      <w:numFmt w:val="lowerRoman"/>
      <w:lvlText w:val="%3."/>
      <w:lvlJc w:val="right"/>
      <w:pPr>
        <w:ind w:left="2160" w:hanging="180"/>
      </w:pPr>
    </w:lvl>
    <w:lvl w:ilvl="3" w:tplc="006A2262" w:tentative="1">
      <w:start w:val="1"/>
      <w:numFmt w:val="decimal"/>
      <w:lvlText w:val="%4."/>
      <w:lvlJc w:val="left"/>
      <w:pPr>
        <w:ind w:left="2880" w:hanging="360"/>
      </w:pPr>
    </w:lvl>
    <w:lvl w:ilvl="4" w:tplc="88C22398" w:tentative="1">
      <w:start w:val="1"/>
      <w:numFmt w:val="lowerLetter"/>
      <w:lvlText w:val="%5."/>
      <w:lvlJc w:val="left"/>
      <w:pPr>
        <w:ind w:left="3600" w:hanging="360"/>
      </w:pPr>
    </w:lvl>
    <w:lvl w:ilvl="5" w:tplc="E80EEDAA" w:tentative="1">
      <w:start w:val="1"/>
      <w:numFmt w:val="lowerRoman"/>
      <w:lvlText w:val="%6."/>
      <w:lvlJc w:val="right"/>
      <w:pPr>
        <w:ind w:left="4320" w:hanging="180"/>
      </w:pPr>
    </w:lvl>
    <w:lvl w:ilvl="6" w:tplc="1F48569A" w:tentative="1">
      <w:start w:val="1"/>
      <w:numFmt w:val="decimal"/>
      <w:lvlText w:val="%7."/>
      <w:lvlJc w:val="left"/>
      <w:pPr>
        <w:ind w:left="5040" w:hanging="360"/>
      </w:pPr>
    </w:lvl>
    <w:lvl w:ilvl="7" w:tplc="BF1C0964" w:tentative="1">
      <w:start w:val="1"/>
      <w:numFmt w:val="lowerLetter"/>
      <w:lvlText w:val="%8."/>
      <w:lvlJc w:val="left"/>
      <w:pPr>
        <w:ind w:left="5760" w:hanging="360"/>
      </w:pPr>
    </w:lvl>
    <w:lvl w:ilvl="8" w:tplc="C618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723A93"/>
    <w:multiLevelType w:val="multilevel"/>
    <w:tmpl w:val="D38E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BFF1CD2"/>
    <w:multiLevelType w:val="hybridMultilevel"/>
    <w:tmpl w:val="B4BAB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5A6810"/>
    <w:multiLevelType w:val="multilevel"/>
    <w:tmpl w:val="335E1D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>
    <w:nsid w:val="33337BC2"/>
    <w:multiLevelType w:val="hybridMultilevel"/>
    <w:tmpl w:val="1796218A"/>
    <w:lvl w:ilvl="0" w:tplc="0CEE5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147836"/>
    <w:multiLevelType w:val="multilevel"/>
    <w:tmpl w:val="0AB0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67D1FBF"/>
    <w:multiLevelType w:val="multilevel"/>
    <w:tmpl w:val="97BEEC3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8">
    <w:nsid w:val="3DAF356D"/>
    <w:multiLevelType w:val="multilevel"/>
    <w:tmpl w:val="740EB7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41A10EA5"/>
    <w:multiLevelType w:val="hybridMultilevel"/>
    <w:tmpl w:val="0A329D64"/>
    <w:lvl w:ilvl="0" w:tplc="57527C9E">
      <w:start w:val="1"/>
      <w:numFmt w:val="decimal"/>
      <w:lvlText w:val="%1."/>
      <w:lvlJc w:val="left"/>
      <w:pPr>
        <w:ind w:left="720" w:hanging="360"/>
      </w:pPr>
    </w:lvl>
    <w:lvl w:ilvl="1" w:tplc="5414E94C" w:tentative="1">
      <w:start w:val="1"/>
      <w:numFmt w:val="lowerLetter"/>
      <w:lvlText w:val="%2."/>
      <w:lvlJc w:val="left"/>
      <w:pPr>
        <w:ind w:left="1440" w:hanging="360"/>
      </w:pPr>
    </w:lvl>
    <w:lvl w:ilvl="2" w:tplc="ADA086C4" w:tentative="1">
      <w:start w:val="1"/>
      <w:numFmt w:val="lowerRoman"/>
      <w:lvlText w:val="%3."/>
      <w:lvlJc w:val="right"/>
      <w:pPr>
        <w:ind w:left="2160" w:hanging="180"/>
      </w:pPr>
    </w:lvl>
    <w:lvl w:ilvl="3" w:tplc="8CDC5218" w:tentative="1">
      <w:start w:val="1"/>
      <w:numFmt w:val="decimal"/>
      <w:lvlText w:val="%4."/>
      <w:lvlJc w:val="left"/>
      <w:pPr>
        <w:ind w:left="2880" w:hanging="360"/>
      </w:pPr>
    </w:lvl>
    <w:lvl w:ilvl="4" w:tplc="B540FB02" w:tentative="1">
      <w:start w:val="1"/>
      <w:numFmt w:val="lowerLetter"/>
      <w:lvlText w:val="%5."/>
      <w:lvlJc w:val="left"/>
      <w:pPr>
        <w:ind w:left="3600" w:hanging="360"/>
      </w:pPr>
    </w:lvl>
    <w:lvl w:ilvl="5" w:tplc="302461C0" w:tentative="1">
      <w:start w:val="1"/>
      <w:numFmt w:val="lowerRoman"/>
      <w:lvlText w:val="%6."/>
      <w:lvlJc w:val="right"/>
      <w:pPr>
        <w:ind w:left="4320" w:hanging="180"/>
      </w:pPr>
    </w:lvl>
    <w:lvl w:ilvl="6" w:tplc="7DCA48D2" w:tentative="1">
      <w:start w:val="1"/>
      <w:numFmt w:val="decimal"/>
      <w:lvlText w:val="%7."/>
      <w:lvlJc w:val="left"/>
      <w:pPr>
        <w:ind w:left="5040" w:hanging="360"/>
      </w:pPr>
    </w:lvl>
    <w:lvl w:ilvl="7" w:tplc="139CCC9E" w:tentative="1">
      <w:start w:val="1"/>
      <w:numFmt w:val="lowerLetter"/>
      <w:lvlText w:val="%8."/>
      <w:lvlJc w:val="left"/>
      <w:pPr>
        <w:ind w:left="5760" w:hanging="360"/>
      </w:pPr>
    </w:lvl>
    <w:lvl w:ilvl="8" w:tplc="645EF4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81424A"/>
    <w:multiLevelType w:val="multilevel"/>
    <w:tmpl w:val="AE92B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0E6884"/>
    <w:multiLevelType w:val="hybridMultilevel"/>
    <w:tmpl w:val="9514A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02A2780"/>
    <w:multiLevelType w:val="hybridMultilevel"/>
    <w:tmpl w:val="0A10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532340"/>
    <w:multiLevelType w:val="hybridMultilevel"/>
    <w:tmpl w:val="10608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BB433B"/>
    <w:multiLevelType w:val="hybridMultilevel"/>
    <w:tmpl w:val="EC4A83DC"/>
    <w:lvl w:ilvl="0" w:tplc="DBA84C0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742E4E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B5283C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7EEC90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56A7B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D96EB4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76A2A0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63047F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EDED31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AB332EA"/>
    <w:multiLevelType w:val="multilevel"/>
    <w:tmpl w:val="1D709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6">
    <w:nsid w:val="6F322A54"/>
    <w:multiLevelType w:val="multilevel"/>
    <w:tmpl w:val="3B56A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995AFD"/>
    <w:multiLevelType w:val="multilevel"/>
    <w:tmpl w:val="B4141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784731"/>
    <w:multiLevelType w:val="multilevel"/>
    <w:tmpl w:val="ED50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A7622F"/>
    <w:multiLevelType w:val="multilevel"/>
    <w:tmpl w:val="D4F2D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1F20EC"/>
    <w:multiLevelType w:val="hybridMultilevel"/>
    <w:tmpl w:val="69961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757562"/>
    <w:multiLevelType w:val="multilevel"/>
    <w:tmpl w:val="F5D8E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DC4F0B"/>
    <w:multiLevelType w:val="hybridMultilevel"/>
    <w:tmpl w:val="707CE194"/>
    <w:lvl w:ilvl="0" w:tplc="7FB4C2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0"/>
  </w:num>
  <w:num w:numId="7">
    <w:abstractNumId w:val="38"/>
  </w:num>
  <w:num w:numId="8">
    <w:abstractNumId w:val="39"/>
  </w:num>
  <w:num w:numId="9">
    <w:abstractNumId w:val="1"/>
  </w:num>
  <w:num w:numId="10">
    <w:abstractNumId w:val="23"/>
  </w:num>
  <w:num w:numId="11">
    <w:abstractNumId w:val="10"/>
  </w:num>
  <w:num w:numId="12">
    <w:abstractNumId w:val="35"/>
  </w:num>
  <w:num w:numId="13">
    <w:abstractNumId w:val="7"/>
  </w:num>
  <w:num w:numId="14">
    <w:abstractNumId w:val="29"/>
  </w:num>
  <w:num w:numId="15">
    <w:abstractNumId w:val="36"/>
  </w:num>
  <w:num w:numId="16">
    <w:abstractNumId w:val="9"/>
  </w:num>
  <w:num w:numId="17">
    <w:abstractNumId w:val="8"/>
  </w:num>
  <w:num w:numId="18">
    <w:abstractNumId w:val="13"/>
  </w:num>
  <w:num w:numId="19">
    <w:abstractNumId w:val="14"/>
  </w:num>
  <w:num w:numId="20">
    <w:abstractNumId w:val="30"/>
  </w:num>
  <w:num w:numId="21">
    <w:abstractNumId w:val="19"/>
  </w:num>
  <w:num w:numId="22">
    <w:abstractNumId w:val="41"/>
  </w:num>
  <w:num w:numId="23">
    <w:abstractNumId w:val="18"/>
  </w:num>
  <w:num w:numId="24">
    <w:abstractNumId w:val="25"/>
  </w:num>
  <w:num w:numId="25">
    <w:abstractNumId w:val="27"/>
  </w:num>
  <w:num w:numId="26">
    <w:abstractNumId w:val="24"/>
  </w:num>
  <w:num w:numId="27">
    <w:abstractNumId w:val="21"/>
  </w:num>
  <w:num w:numId="28">
    <w:abstractNumId w:val="11"/>
  </w:num>
  <w:num w:numId="29">
    <w:abstractNumId w:val="12"/>
  </w:num>
  <w:num w:numId="30">
    <w:abstractNumId w:val="15"/>
  </w:num>
  <w:num w:numId="31">
    <w:abstractNumId w:val="26"/>
  </w:num>
  <w:num w:numId="32">
    <w:abstractNumId w:val="17"/>
  </w:num>
  <w:num w:numId="33">
    <w:abstractNumId w:val="22"/>
  </w:num>
  <w:num w:numId="34">
    <w:abstractNumId w:val="34"/>
  </w:num>
  <w:num w:numId="35">
    <w:abstractNumId w:val="16"/>
  </w:num>
  <w:num w:numId="36">
    <w:abstractNumId w:val="37"/>
  </w:num>
  <w:num w:numId="37">
    <w:abstractNumId w:val="32"/>
  </w:num>
  <w:num w:numId="38">
    <w:abstractNumId w:val="0"/>
  </w:num>
  <w:num w:numId="39">
    <w:abstractNumId w:val="42"/>
  </w:num>
  <w:num w:numId="40">
    <w:abstractNumId w:val="40"/>
  </w:num>
  <w:num w:numId="41">
    <w:abstractNumId w:val="33"/>
  </w:num>
  <w:num w:numId="42">
    <w:abstractNumId w:val="3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A14"/>
    <w:rsid w:val="00002834"/>
    <w:rsid w:val="000028E1"/>
    <w:rsid w:val="00005842"/>
    <w:rsid w:val="00006032"/>
    <w:rsid w:val="0001105D"/>
    <w:rsid w:val="000130C4"/>
    <w:rsid w:val="00013FFD"/>
    <w:rsid w:val="0001436C"/>
    <w:rsid w:val="00014EE0"/>
    <w:rsid w:val="00016D8F"/>
    <w:rsid w:val="000200F4"/>
    <w:rsid w:val="000211DC"/>
    <w:rsid w:val="00021FAD"/>
    <w:rsid w:val="00022F90"/>
    <w:rsid w:val="00024928"/>
    <w:rsid w:val="00025E87"/>
    <w:rsid w:val="00026061"/>
    <w:rsid w:val="0002671A"/>
    <w:rsid w:val="00027806"/>
    <w:rsid w:val="00031224"/>
    <w:rsid w:val="00031546"/>
    <w:rsid w:val="00031D30"/>
    <w:rsid w:val="00032758"/>
    <w:rsid w:val="00033768"/>
    <w:rsid w:val="00035126"/>
    <w:rsid w:val="00035554"/>
    <w:rsid w:val="00035CF8"/>
    <w:rsid w:val="00036EC6"/>
    <w:rsid w:val="00037089"/>
    <w:rsid w:val="0004062A"/>
    <w:rsid w:val="000410F8"/>
    <w:rsid w:val="00041B2D"/>
    <w:rsid w:val="00042879"/>
    <w:rsid w:val="00043457"/>
    <w:rsid w:val="00043BAF"/>
    <w:rsid w:val="00044B04"/>
    <w:rsid w:val="00045509"/>
    <w:rsid w:val="00045928"/>
    <w:rsid w:val="00045EC4"/>
    <w:rsid w:val="000475C9"/>
    <w:rsid w:val="00047989"/>
    <w:rsid w:val="00052B9D"/>
    <w:rsid w:val="00052BB4"/>
    <w:rsid w:val="00053F72"/>
    <w:rsid w:val="00054234"/>
    <w:rsid w:val="00057D72"/>
    <w:rsid w:val="0006043C"/>
    <w:rsid w:val="000609D7"/>
    <w:rsid w:val="00061A08"/>
    <w:rsid w:val="0006221E"/>
    <w:rsid w:val="000631B9"/>
    <w:rsid w:val="0006345B"/>
    <w:rsid w:val="000701D4"/>
    <w:rsid w:val="00070BDA"/>
    <w:rsid w:val="000717C5"/>
    <w:rsid w:val="00077385"/>
    <w:rsid w:val="00077FC3"/>
    <w:rsid w:val="0008023C"/>
    <w:rsid w:val="00084381"/>
    <w:rsid w:val="00085353"/>
    <w:rsid w:val="00086A68"/>
    <w:rsid w:val="00087204"/>
    <w:rsid w:val="0009030B"/>
    <w:rsid w:val="0009049B"/>
    <w:rsid w:val="00090BBA"/>
    <w:rsid w:val="000910BF"/>
    <w:rsid w:val="000939D4"/>
    <w:rsid w:val="00094679"/>
    <w:rsid w:val="00094B17"/>
    <w:rsid w:val="00094DD7"/>
    <w:rsid w:val="00096D99"/>
    <w:rsid w:val="0009760A"/>
    <w:rsid w:val="00097F26"/>
    <w:rsid w:val="000A05DB"/>
    <w:rsid w:val="000A170E"/>
    <w:rsid w:val="000A2186"/>
    <w:rsid w:val="000A2A48"/>
    <w:rsid w:val="000A3242"/>
    <w:rsid w:val="000A336C"/>
    <w:rsid w:val="000A52B7"/>
    <w:rsid w:val="000A52B9"/>
    <w:rsid w:val="000A7E4B"/>
    <w:rsid w:val="000B0A24"/>
    <w:rsid w:val="000B2B87"/>
    <w:rsid w:val="000C1613"/>
    <w:rsid w:val="000C1E39"/>
    <w:rsid w:val="000C2C68"/>
    <w:rsid w:val="000C34EA"/>
    <w:rsid w:val="000C416E"/>
    <w:rsid w:val="000C4AB5"/>
    <w:rsid w:val="000C4C47"/>
    <w:rsid w:val="000C5D5F"/>
    <w:rsid w:val="000C5E67"/>
    <w:rsid w:val="000C5EB1"/>
    <w:rsid w:val="000C690E"/>
    <w:rsid w:val="000C6DA7"/>
    <w:rsid w:val="000C7684"/>
    <w:rsid w:val="000C7ABF"/>
    <w:rsid w:val="000D08B6"/>
    <w:rsid w:val="000D1ABF"/>
    <w:rsid w:val="000D3851"/>
    <w:rsid w:val="000D3FD8"/>
    <w:rsid w:val="000D557A"/>
    <w:rsid w:val="000D5C66"/>
    <w:rsid w:val="000D61EC"/>
    <w:rsid w:val="000D6618"/>
    <w:rsid w:val="000D6E88"/>
    <w:rsid w:val="000E06FB"/>
    <w:rsid w:val="000E0E66"/>
    <w:rsid w:val="000E10EC"/>
    <w:rsid w:val="000E121A"/>
    <w:rsid w:val="000E2055"/>
    <w:rsid w:val="000E267A"/>
    <w:rsid w:val="000E3386"/>
    <w:rsid w:val="000E3CA4"/>
    <w:rsid w:val="000E3D52"/>
    <w:rsid w:val="000E511D"/>
    <w:rsid w:val="000E59AD"/>
    <w:rsid w:val="000E7E7D"/>
    <w:rsid w:val="000F05E1"/>
    <w:rsid w:val="000F1FFC"/>
    <w:rsid w:val="000F3053"/>
    <w:rsid w:val="000F44AE"/>
    <w:rsid w:val="000F55B9"/>
    <w:rsid w:val="000F5F02"/>
    <w:rsid w:val="0010036B"/>
    <w:rsid w:val="00101FAC"/>
    <w:rsid w:val="00102065"/>
    <w:rsid w:val="001021E5"/>
    <w:rsid w:val="00106877"/>
    <w:rsid w:val="001069C9"/>
    <w:rsid w:val="00107D21"/>
    <w:rsid w:val="00110F96"/>
    <w:rsid w:val="00111CCF"/>
    <w:rsid w:val="00111F1D"/>
    <w:rsid w:val="00112FA4"/>
    <w:rsid w:val="001134B7"/>
    <w:rsid w:val="00114257"/>
    <w:rsid w:val="00116A6C"/>
    <w:rsid w:val="00116CF8"/>
    <w:rsid w:val="001217DA"/>
    <w:rsid w:val="0012419B"/>
    <w:rsid w:val="00124556"/>
    <w:rsid w:val="00124EDC"/>
    <w:rsid w:val="0012539E"/>
    <w:rsid w:val="00127151"/>
    <w:rsid w:val="00127582"/>
    <w:rsid w:val="00127B02"/>
    <w:rsid w:val="00131A8B"/>
    <w:rsid w:val="00131F64"/>
    <w:rsid w:val="00132DEE"/>
    <w:rsid w:val="001336DD"/>
    <w:rsid w:val="00133A75"/>
    <w:rsid w:val="00135730"/>
    <w:rsid w:val="00135E23"/>
    <w:rsid w:val="001377D8"/>
    <w:rsid w:val="00137C8A"/>
    <w:rsid w:val="00137F3C"/>
    <w:rsid w:val="001402F5"/>
    <w:rsid w:val="00140657"/>
    <w:rsid w:val="00145D57"/>
    <w:rsid w:val="0014646F"/>
    <w:rsid w:val="00147509"/>
    <w:rsid w:val="00147900"/>
    <w:rsid w:val="00147F5C"/>
    <w:rsid w:val="00151146"/>
    <w:rsid w:val="00151900"/>
    <w:rsid w:val="001532E9"/>
    <w:rsid w:val="00154CEF"/>
    <w:rsid w:val="00155928"/>
    <w:rsid w:val="00157395"/>
    <w:rsid w:val="00161A62"/>
    <w:rsid w:val="00163EBD"/>
    <w:rsid w:val="00164321"/>
    <w:rsid w:val="001646F8"/>
    <w:rsid w:val="00164ECE"/>
    <w:rsid w:val="00166D64"/>
    <w:rsid w:val="00166E9A"/>
    <w:rsid w:val="00167397"/>
    <w:rsid w:val="00172856"/>
    <w:rsid w:val="001741EF"/>
    <w:rsid w:val="0017503C"/>
    <w:rsid w:val="0017526C"/>
    <w:rsid w:val="0017570E"/>
    <w:rsid w:val="00176109"/>
    <w:rsid w:val="00177FE7"/>
    <w:rsid w:val="00180942"/>
    <w:rsid w:val="00180B3F"/>
    <w:rsid w:val="001817D1"/>
    <w:rsid w:val="00182D7A"/>
    <w:rsid w:val="00183DAB"/>
    <w:rsid w:val="00183F01"/>
    <w:rsid w:val="001851AE"/>
    <w:rsid w:val="0018532A"/>
    <w:rsid w:val="001864A8"/>
    <w:rsid w:val="00191D21"/>
    <w:rsid w:val="00192DF5"/>
    <w:rsid w:val="00193089"/>
    <w:rsid w:val="001938B7"/>
    <w:rsid w:val="00193BA3"/>
    <w:rsid w:val="00194333"/>
    <w:rsid w:val="001944C3"/>
    <w:rsid w:val="00194DD4"/>
    <w:rsid w:val="00195278"/>
    <w:rsid w:val="0019594B"/>
    <w:rsid w:val="001964F9"/>
    <w:rsid w:val="001A2513"/>
    <w:rsid w:val="001A267F"/>
    <w:rsid w:val="001A28BA"/>
    <w:rsid w:val="001A5FD4"/>
    <w:rsid w:val="001A694F"/>
    <w:rsid w:val="001B059D"/>
    <w:rsid w:val="001B0AC8"/>
    <w:rsid w:val="001B14CB"/>
    <w:rsid w:val="001B30F4"/>
    <w:rsid w:val="001B34F7"/>
    <w:rsid w:val="001B40DF"/>
    <w:rsid w:val="001B4213"/>
    <w:rsid w:val="001B429B"/>
    <w:rsid w:val="001B48C2"/>
    <w:rsid w:val="001B5112"/>
    <w:rsid w:val="001B763B"/>
    <w:rsid w:val="001C2236"/>
    <w:rsid w:val="001C3626"/>
    <w:rsid w:val="001C39A9"/>
    <w:rsid w:val="001C4C12"/>
    <w:rsid w:val="001C57C0"/>
    <w:rsid w:val="001C744C"/>
    <w:rsid w:val="001D0EB1"/>
    <w:rsid w:val="001D1487"/>
    <w:rsid w:val="001D1D54"/>
    <w:rsid w:val="001D1E4A"/>
    <w:rsid w:val="001D3BD2"/>
    <w:rsid w:val="001D4CDA"/>
    <w:rsid w:val="001D6931"/>
    <w:rsid w:val="001D6DB0"/>
    <w:rsid w:val="001D70B5"/>
    <w:rsid w:val="001E04C5"/>
    <w:rsid w:val="001E1A48"/>
    <w:rsid w:val="001E2A8C"/>
    <w:rsid w:val="001E3A71"/>
    <w:rsid w:val="001E3D7E"/>
    <w:rsid w:val="001E62F3"/>
    <w:rsid w:val="001E70A3"/>
    <w:rsid w:val="001E7800"/>
    <w:rsid w:val="001E7AA8"/>
    <w:rsid w:val="001F2105"/>
    <w:rsid w:val="001F32E7"/>
    <w:rsid w:val="001F3CEE"/>
    <w:rsid w:val="001F7ACC"/>
    <w:rsid w:val="00201BC4"/>
    <w:rsid w:val="00203EA0"/>
    <w:rsid w:val="00203FA0"/>
    <w:rsid w:val="00204296"/>
    <w:rsid w:val="002063DC"/>
    <w:rsid w:val="002068AE"/>
    <w:rsid w:val="002076F4"/>
    <w:rsid w:val="00207A2D"/>
    <w:rsid w:val="00211735"/>
    <w:rsid w:val="00211C5C"/>
    <w:rsid w:val="002122CA"/>
    <w:rsid w:val="00212313"/>
    <w:rsid w:val="00212C98"/>
    <w:rsid w:val="00213670"/>
    <w:rsid w:val="00213F28"/>
    <w:rsid w:val="0021512B"/>
    <w:rsid w:val="0021526B"/>
    <w:rsid w:val="00215409"/>
    <w:rsid w:val="00220F10"/>
    <w:rsid w:val="0022136D"/>
    <w:rsid w:val="0022195D"/>
    <w:rsid w:val="00221ADF"/>
    <w:rsid w:val="00224A6F"/>
    <w:rsid w:val="002251A3"/>
    <w:rsid w:val="002252A2"/>
    <w:rsid w:val="00225C0A"/>
    <w:rsid w:val="00225CFB"/>
    <w:rsid w:val="00230E0C"/>
    <w:rsid w:val="002310A0"/>
    <w:rsid w:val="00231877"/>
    <w:rsid w:val="002318CB"/>
    <w:rsid w:val="00232F9F"/>
    <w:rsid w:val="00233D88"/>
    <w:rsid w:val="00234E1F"/>
    <w:rsid w:val="00236A7C"/>
    <w:rsid w:val="00237C2B"/>
    <w:rsid w:val="002400B3"/>
    <w:rsid w:val="00240BA8"/>
    <w:rsid w:val="00240E6A"/>
    <w:rsid w:val="002414B3"/>
    <w:rsid w:val="00244081"/>
    <w:rsid w:val="002447C2"/>
    <w:rsid w:val="0024495F"/>
    <w:rsid w:val="00247DAE"/>
    <w:rsid w:val="00250171"/>
    <w:rsid w:val="002502B5"/>
    <w:rsid w:val="00250B9D"/>
    <w:rsid w:val="002518E9"/>
    <w:rsid w:val="00252CFD"/>
    <w:rsid w:val="00252D8F"/>
    <w:rsid w:val="00252F75"/>
    <w:rsid w:val="002533C0"/>
    <w:rsid w:val="00253F8A"/>
    <w:rsid w:val="00255A7E"/>
    <w:rsid w:val="002561F5"/>
    <w:rsid w:val="002564DA"/>
    <w:rsid w:val="00257130"/>
    <w:rsid w:val="00261469"/>
    <w:rsid w:val="002667DD"/>
    <w:rsid w:val="00267800"/>
    <w:rsid w:val="00270732"/>
    <w:rsid w:val="00271FB2"/>
    <w:rsid w:val="00272321"/>
    <w:rsid w:val="00273C9B"/>
    <w:rsid w:val="00276CA5"/>
    <w:rsid w:val="00281226"/>
    <w:rsid w:val="002825D9"/>
    <w:rsid w:val="00283F1C"/>
    <w:rsid w:val="0028445A"/>
    <w:rsid w:val="00284F1C"/>
    <w:rsid w:val="002854AD"/>
    <w:rsid w:val="00285A52"/>
    <w:rsid w:val="00285C55"/>
    <w:rsid w:val="0029038B"/>
    <w:rsid w:val="00292B65"/>
    <w:rsid w:val="00292BF3"/>
    <w:rsid w:val="00294014"/>
    <w:rsid w:val="0029591B"/>
    <w:rsid w:val="002967E3"/>
    <w:rsid w:val="002A0603"/>
    <w:rsid w:val="002A193F"/>
    <w:rsid w:val="002A1D29"/>
    <w:rsid w:val="002A23A3"/>
    <w:rsid w:val="002A3EFA"/>
    <w:rsid w:val="002A49C8"/>
    <w:rsid w:val="002A5088"/>
    <w:rsid w:val="002A5222"/>
    <w:rsid w:val="002A5363"/>
    <w:rsid w:val="002A597D"/>
    <w:rsid w:val="002B16DB"/>
    <w:rsid w:val="002B17E3"/>
    <w:rsid w:val="002B339B"/>
    <w:rsid w:val="002B3E86"/>
    <w:rsid w:val="002B52B6"/>
    <w:rsid w:val="002B6FC3"/>
    <w:rsid w:val="002C27DF"/>
    <w:rsid w:val="002C4157"/>
    <w:rsid w:val="002C4A55"/>
    <w:rsid w:val="002C5338"/>
    <w:rsid w:val="002C5E8C"/>
    <w:rsid w:val="002C71DF"/>
    <w:rsid w:val="002D049A"/>
    <w:rsid w:val="002D0B6C"/>
    <w:rsid w:val="002D1363"/>
    <w:rsid w:val="002D17AC"/>
    <w:rsid w:val="002D187A"/>
    <w:rsid w:val="002D1AAB"/>
    <w:rsid w:val="002D28F0"/>
    <w:rsid w:val="002D44D3"/>
    <w:rsid w:val="002D62A0"/>
    <w:rsid w:val="002D6712"/>
    <w:rsid w:val="002D6E83"/>
    <w:rsid w:val="002E0732"/>
    <w:rsid w:val="002E0B14"/>
    <w:rsid w:val="002E1C9B"/>
    <w:rsid w:val="002E3681"/>
    <w:rsid w:val="002E4BCB"/>
    <w:rsid w:val="002E787B"/>
    <w:rsid w:val="002E7920"/>
    <w:rsid w:val="002F417D"/>
    <w:rsid w:val="002F44F8"/>
    <w:rsid w:val="002F4799"/>
    <w:rsid w:val="002F5270"/>
    <w:rsid w:val="002F5F94"/>
    <w:rsid w:val="002F6D46"/>
    <w:rsid w:val="002F6DED"/>
    <w:rsid w:val="00301A9B"/>
    <w:rsid w:val="003028F6"/>
    <w:rsid w:val="0030311A"/>
    <w:rsid w:val="003038E5"/>
    <w:rsid w:val="00305109"/>
    <w:rsid w:val="0030724A"/>
    <w:rsid w:val="003077FA"/>
    <w:rsid w:val="003107AD"/>
    <w:rsid w:val="00315EE3"/>
    <w:rsid w:val="00316247"/>
    <w:rsid w:val="003166F4"/>
    <w:rsid w:val="003171FB"/>
    <w:rsid w:val="00317EB5"/>
    <w:rsid w:val="0032255D"/>
    <w:rsid w:val="00322D6F"/>
    <w:rsid w:val="00324752"/>
    <w:rsid w:val="0032675C"/>
    <w:rsid w:val="003277C1"/>
    <w:rsid w:val="003307CA"/>
    <w:rsid w:val="00331ED6"/>
    <w:rsid w:val="003334B1"/>
    <w:rsid w:val="00335371"/>
    <w:rsid w:val="00335786"/>
    <w:rsid w:val="003401C1"/>
    <w:rsid w:val="00340991"/>
    <w:rsid w:val="00340C3A"/>
    <w:rsid w:val="003412CC"/>
    <w:rsid w:val="00341954"/>
    <w:rsid w:val="0034275F"/>
    <w:rsid w:val="00342C88"/>
    <w:rsid w:val="00345308"/>
    <w:rsid w:val="003474A4"/>
    <w:rsid w:val="00347D9E"/>
    <w:rsid w:val="00353584"/>
    <w:rsid w:val="003554C6"/>
    <w:rsid w:val="00357FCF"/>
    <w:rsid w:val="00360177"/>
    <w:rsid w:val="003634C4"/>
    <w:rsid w:val="0036596A"/>
    <w:rsid w:val="00366956"/>
    <w:rsid w:val="00366D5D"/>
    <w:rsid w:val="00366DD0"/>
    <w:rsid w:val="00370A27"/>
    <w:rsid w:val="00374854"/>
    <w:rsid w:val="00375E76"/>
    <w:rsid w:val="00376DD7"/>
    <w:rsid w:val="00377E24"/>
    <w:rsid w:val="003806C8"/>
    <w:rsid w:val="0038183A"/>
    <w:rsid w:val="00381DED"/>
    <w:rsid w:val="00382E6A"/>
    <w:rsid w:val="00383D4B"/>
    <w:rsid w:val="003841C3"/>
    <w:rsid w:val="00384441"/>
    <w:rsid w:val="00384E8C"/>
    <w:rsid w:val="00385233"/>
    <w:rsid w:val="00387792"/>
    <w:rsid w:val="003902D8"/>
    <w:rsid w:val="00391B41"/>
    <w:rsid w:val="003952DD"/>
    <w:rsid w:val="003A07CD"/>
    <w:rsid w:val="003A1536"/>
    <w:rsid w:val="003A27C3"/>
    <w:rsid w:val="003A2816"/>
    <w:rsid w:val="003A2F73"/>
    <w:rsid w:val="003A3CCB"/>
    <w:rsid w:val="003A4DEE"/>
    <w:rsid w:val="003A5007"/>
    <w:rsid w:val="003A5192"/>
    <w:rsid w:val="003A703D"/>
    <w:rsid w:val="003B2EBB"/>
    <w:rsid w:val="003B34E5"/>
    <w:rsid w:val="003B3ECE"/>
    <w:rsid w:val="003B4516"/>
    <w:rsid w:val="003B618E"/>
    <w:rsid w:val="003B6E40"/>
    <w:rsid w:val="003C50CB"/>
    <w:rsid w:val="003C536C"/>
    <w:rsid w:val="003C6246"/>
    <w:rsid w:val="003C6511"/>
    <w:rsid w:val="003D2BF0"/>
    <w:rsid w:val="003D4A99"/>
    <w:rsid w:val="003D4B13"/>
    <w:rsid w:val="003D6C49"/>
    <w:rsid w:val="003E01AA"/>
    <w:rsid w:val="003E0F5C"/>
    <w:rsid w:val="003E4836"/>
    <w:rsid w:val="003E561E"/>
    <w:rsid w:val="003F1CAB"/>
    <w:rsid w:val="003F7152"/>
    <w:rsid w:val="003F78BD"/>
    <w:rsid w:val="003F7A5B"/>
    <w:rsid w:val="00403B89"/>
    <w:rsid w:val="004055B5"/>
    <w:rsid w:val="00405F8D"/>
    <w:rsid w:val="0040755D"/>
    <w:rsid w:val="004115A6"/>
    <w:rsid w:val="00412931"/>
    <w:rsid w:val="00413FB5"/>
    <w:rsid w:val="00417BB7"/>
    <w:rsid w:val="00422223"/>
    <w:rsid w:val="00424DFC"/>
    <w:rsid w:val="00425124"/>
    <w:rsid w:val="0042526E"/>
    <w:rsid w:val="00425D4D"/>
    <w:rsid w:val="00426398"/>
    <w:rsid w:val="00426815"/>
    <w:rsid w:val="00430D43"/>
    <w:rsid w:val="00432BDD"/>
    <w:rsid w:val="00433341"/>
    <w:rsid w:val="00433B26"/>
    <w:rsid w:val="004348FF"/>
    <w:rsid w:val="0043595A"/>
    <w:rsid w:val="00437BFE"/>
    <w:rsid w:val="00440826"/>
    <w:rsid w:val="004449BC"/>
    <w:rsid w:val="00445490"/>
    <w:rsid w:val="004455D8"/>
    <w:rsid w:val="004457CE"/>
    <w:rsid w:val="00446AC0"/>
    <w:rsid w:val="00447043"/>
    <w:rsid w:val="004509D7"/>
    <w:rsid w:val="0045197D"/>
    <w:rsid w:val="00451E47"/>
    <w:rsid w:val="004543D9"/>
    <w:rsid w:val="00455E33"/>
    <w:rsid w:val="004560DC"/>
    <w:rsid w:val="00456B90"/>
    <w:rsid w:val="004611A3"/>
    <w:rsid w:val="00461D8D"/>
    <w:rsid w:val="0046383B"/>
    <w:rsid w:val="0046565D"/>
    <w:rsid w:val="004673E1"/>
    <w:rsid w:val="004708B4"/>
    <w:rsid w:val="00470921"/>
    <w:rsid w:val="00471D1E"/>
    <w:rsid w:val="00472BD9"/>
    <w:rsid w:val="00473205"/>
    <w:rsid w:val="004736C0"/>
    <w:rsid w:val="004739FB"/>
    <w:rsid w:val="00473A2B"/>
    <w:rsid w:val="0048261C"/>
    <w:rsid w:val="00482CAC"/>
    <w:rsid w:val="004831DB"/>
    <w:rsid w:val="00483223"/>
    <w:rsid w:val="004875A0"/>
    <w:rsid w:val="00487B2E"/>
    <w:rsid w:val="00487D1B"/>
    <w:rsid w:val="00492B1C"/>
    <w:rsid w:val="00492D3B"/>
    <w:rsid w:val="004934C8"/>
    <w:rsid w:val="00494395"/>
    <w:rsid w:val="00495D77"/>
    <w:rsid w:val="0049602E"/>
    <w:rsid w:val="004976E4"/>
    <w:rsid w:val="004A0C88"/>
    <w:rsid w:val="004A0EF4"/>
    <w:rsid w:val="004A20A3"/>
    <w:rsid w:val="004A2E4A"/>
    <w:rsid w:val="004A3739"/>
    <w:rsid w:val="004A45FB"/>
    <w:rsid w:val="004A5F5C"/>
    <w:rsid w:val="004A6DDB"/>
    <w:rsid w:val="004A6E6F"/>
    <w:rsid w:val="004A791F"/>
    <w:rsid w:val="004B035B"/>
    <w:rsid w:val="004B0BF2"/>
    <w:rsid w:val="004B0E4C"/>
    <w:rsid w:val="004B3614"/>
    <w:rsid w:val="004B3778"/>
    <w:rsid w:val="004B4CBB"/>
    <w:rsid w:val="004B547E"/>
    <w:rsid w:val="004B5F32"/>
    <w:rsid w:val="004B7496"/>
    <w:rsid w:val="004C0583"/>
    <w:rsid w:val="004C173D"/>
    <w:rsid w:val="004C1787"/>
    <w:rsid w:val="004C36E6"/>
    <w:rsid w:val="004C48C1"/>
    <w:rsid w:val="004C736A"/>
    <w:rsid w:val="004C740E"/>
    <w:rsid w:val="004D01FF"/>
    <w:rsid w:val="004D10AE"/>
    <w:rsid w:val="004D22E4"/>
    <w:rsid w:val="004D5905"/>
    <w:rsid w:val="004D5C6D"/>
    <w:rsid w:val="004D6DF0"/>
    <w:rsid w:val="004D7F85"/>
    <w:rsid w:val="004E297C"/>
    <w:rsid w:val="004E2CD1"/>
    <w:rsid w:val="004E30A1"/>
    <w:rsid w:val="004E33D3"/>
    <w:rsid w:val="004E56F2"/>
    <w:rsid w:val="004E6BB7"/>
    <w:rsid w:val="004E72F3"/>
    <w:rsid w:val="004E7537"/>
    <w:rsid w:val="004E787D"/>
    <w:rsid w:val="004F03CD"/>
    <w:rsid w:val="004F07A1"/>
    <w:rsid w:val="004F3CD9"/>
    <w:rsid w:val="004F51B1"/>
    <w:rsid w:val="004F679B"/>
    <w:rsid w:val="004F6C99"/>
    <w:rsid w:val="00501042"/>
    <w:rsid w:val="00501198"/>
    <w:rsid w:val="0050124E"/>
    <w:rsid w:val="00501BF7"/>
    <w:rsid w:val="00501DC3"/>
    <w:rsid w:val="005022A4"/>
    <w:rsid w:val="0050350B"/>
    <w:rsid w:val="005042F7"/>
    <w:rsid w:val="005069F7"/>
    <w:rsid w:val="00506BF6"/>
    <w:rsid w:val="00506FB0"/>
    <w:rsid w:val="00507495"/>
    <w:rsid w:val="00510690"/>
    <w:rsid w:val="00510FFE"/>
    <w:rsid w:val="0051105A"/>
    <w:rsid w:val="005116FB"/>
    <w:rsid w:val="0051579D"/>
    <w:rsid w:val="0051595D"/>
    <w:rsid w:val="00515BC5"/>
    <w:rsid w:val="00515BD1"/>
    <w:rsid w:val="00522FD4"/>
    <w:rsid w:val="00524037"/>
    <w:rsid w:val="00524C3B"/>
    <w:rsid w:val="00524EEB"/>
    <w:rsid w:val="00525166"/>
    <w:rsid w:val="00525776"/>
    <w:rsid w:val="0052609F"/>
    <w:rsid w:val="00526D1C"/>
    <w:rsid w:val="0052720C"/>
    <w:rsid w:val="0052781D"/>
    <w:rsid w:val="00530E95"/>
    <w:rsid w:val="0053112C"/>
    <w:rsid w:val="0053481F"/>
    <w:rsid w:val="00534D0B"/>
    <w:rsid w:val="005350C9"/>
    <w:rsid w:val="005418E1"/>
    <w:rsid w:val="00541EA4"/>
    <w:rsid w:val="005432AC"/>
    <w:rsid w:val="00544462"/>
    <w:rsid w:val="0054536A"/>
    <w:rsid w:val="00547224"/>
    <w:rsid w:val="00547639"/>
    <w:rsid w:val="0054767E"/>
    <w:rsid w:val="00547DE3"/>
    <w:rsid w:val="0055447C"/>
    <w:rsid w:val="00555F14"/>
    <w:rsid w:val="00557A11"/>
    <w:rsid w:val="00563850"/>
    <w:rsid w:val="00564E3A"/>
    <w:rsid w:val="00565D26"/>
    <w:rsid w:val="005664BF"/>
    <w:rsid w:val="0056724A"/>
    <w:rsid w:val="00567B62"/>
    <w:rsid w:val="00570A42"/>
    <w:rsid w:val="005714C9"/>
    <w:rsid w:val="00572791"/>
    <w:rsid w:val="0057502D"/>
    <w:rsid w:val="005760B9"/>
    <w:rsid w:val="00576C6B"/>
    <w:rsid w:val="00577301"/>
    <w:rsid w:val="0058251E"/>
    <w:rsid w:val="00587173"/>
    <w:rsid w:val="00587876"/>
    <w:rsid w:val="00591EA1"/>
    <w:rsid w:val="00592703"/>
    <w:rsid w:val="005951D2"/>
    <w:rsid w:val="005971AE"/>
    <w:rsid w:val="005A0673"/>
    <w:rsid w:val="005A1622"/>
    <w:rsid w:val="005A2463"/>
    <w:rsid w:val="005A28FE"/>
    <w:rsid w:val="005A3092"/>
    <w:rsid w:val="005A3112"/>
    <w:rsid w:val="005A3367"/>
    <w:rsid w:val="005A397D"/>
    <w:rsid w:val="005A3ECC"/>
    <w:rsid w:val="005A4242"/>
    <w:rsid w:val="005A4CAA"/>
    <w:rsid w:val="005A66FF"/>
    <w:rsid w:val="005A6DC7"/>
    <w:rsid w:val="005B1D2A"/>
    <w:rsid w:val="005B55AC"/>
    <w:rsid w:val="005B62A3"/>
    <w:rsid w:val="005B6FB6"/>
    <w:rsid w:val="005B73E0"/>
    <w:rsid w:val="005C1178"/>
    <w:rsid w:val="005C1D09"/>
    <w:rsid w:val="005C2BB4"/>
    <w:rsid w:val="005C2BE3"/>
    <w:rsid w:val="005C2F26"/>
    <w:rsid w:val="005C3510"/>
    <w:rsid w:val="005C642C"/>
    <w:rsid w:val="005C723A"/>
    <w:rsid w:val="005D1665"/>
    <w:rsid w:val="005D1B72"/>
    <w:rsid w:val="005D2D09"/>
    <w:rsid w:val="005D3846"/>
    <w:rsid w:val="005D3952"/>
    <w:rsid w:val="005D66A1"/>
    <w:rsid w:val="005D672B"/>
    <w:rsid w:val="005E26BF"/>
    <w:rsid w:val="005E3748"/>
    <w:rsid w:val="005E4935"/>
    <w:rsid w:val="005E4A45"/>
    <w:rsid w:val="005F04CC"/>
    <w:rsid w:val="005F195E"/>
    <w:rsid w:val="005F3123"/>
    <w:rsid w:val="005F38CD"/>
    <w:rsid w:val="005F400F"/>
    <w:rsid w:val="005F4C69"/>
    <w:rsid w:val="005F5D3F"/>
    <w:rsid w:val="005F7C35"/>
    <w:rsid w:val="005F7F15"/>
    <w:rsid w:val="00601D6C"/>
    <w:rsid w:val="0060288E"/>
    <w:rsid w:val="00602B6D"/>
    <w:rsid w:val="00603620"/>
    <w:rsid w:val="006044C5"/>
    <w:rsid w:val="00605E20"/>
    <w:rsid w:val="00606813"/>
    <w:rsid w:val="00606BD3"/>
    <w:rsid w:val="00611489"/>
    <w:rsid w:val="0061200D"/>
    <w:rsid w:val="006121A9"/>
    <w:rsid w:val="006125EB"/>
    <w:rsid w:val="00615BF0"/>
    <w:rsid w:val="00616D24"/>
    <w:rsid w:val="00620EE4"/>
    <w:rsid w:val="00622342"/>
    <w:rsid w:val="00622FDB"/>
    <w:rsid w:val="00623C76"/>
    <w:rsid w:val="006249DB"/>
    <w:rsid w:val="00625B22"/>
    <w:rsid w:val="0062650E"/>
    <w:rsid w:val="00626BBD"/>
    <w:rsid w:val="00630C63"/>
    <w:rsid w:val="00630F4C"/>
    <w:rsid w:val="0063108E"/>
    <w:rsid w:val="006345D3"/>
    <w:rsid w:val="00634FB4"/>
    <w:rsid w:val="0063545E"/>
    <w:rsid w:val="00635E5B"/>
    <w:rsid w:val="00637CB6"/>
    <w:rsid w:val="00640D20"/>
    <w:rsid w:val="00641887"/>
    <w:rsid w:val="00642092"/>
    <w:rsid w:val="00642380"/>
    <w:rsid w:val="00642939"/>
    <w:rsid w:val="00642E05"/>
    <w:rsid w:val="0064336C"/>
    <w:rsid w:val="006457F0"/>
    <w:rsid w:val="00646750"/>
    <w:rsid w:val="006513F3"/>
    <w:rsid w:val="00652ACB"/>
    <w:rsid w:val="006537BE"/>
    <w:rsid w:val="00655E03"/>
    <w:rsid w:val="00656F76"/>
    <w:rsid w:val="00657B1C"/>
    <w:rsid w:val="006604D1"/>
    <w:rsid w:val="00662A79"/>
    <w:rsid w:val="0066359B"/>
    <w:rsid w:val="00663C03"/>
    <w:rsid w:val="006663BA"/>
    <w:rsid w:val="00666515"/>
    <w:rsid w:val="0066789D"/>
    <w:rsid w:val="00672F5E"/>
    <w:rsid w:val="006734D9"/>
    <w:rsid w:val="00673530"/>
    <w:rsid w:val="006758AC"/>
    <w:rsid w:val="00680117"/>
    <w:rsid w:val="006802F6"/>
    <w:rsid w:val="0068176A"/>
    <w:rsid w:val="00683F4A"/>
    <w:rsid w:val="00685126"/>
    <w:rsid w:val="00685234"/>
    <w:rsid w:val="00685809"/>
    <w:rsid w:val="00685CC1"/>
    <w:rsid w:val="006869A7"/>
    <w:rsid w:val="00690EBB"/>
    <w:rsid w:val="00691C64"/>
    <w:rsid w:val="00691F19"/>
    <w:rsid w:val="00692240"/>
    <w:rsid w:val="006953B3"/>
    <w:rsid w:val="0069618A"/>
    <w:rsid w:val="00696556"/>
    <w:rsid w:val="00696E82"/>
    <w:rsid w:val="006A0155"/>
    <w:rsid w:val="006A15CD"/>
    <w:rsid w:val="006A1991"/>
    <w:rsid w:val="006A1E51"/>
    <w:rsid w:val="006A3BB4"/>
    <w:rsid w:val="006A5735"/>
    <w:rsid w:val="006A6771"/>
    <w:rsid w:val="006A6839"/>
    <w:rsid w:val="006B46D0"/>
    <w:rsid w:val="006B5637"/>
    <w:rsid w:val="006B5BF6"/>
    <w:rsid w:val="006B66C6"/>
    <w:rsid w:val="006B6F32"/>
    <w:rsid w:val="006C1461"/>
    <w:rsid w:val="006C57FD"/>
    <w:rsid w:val="006C77EB"/>
    <w:rsid w:val="006D18DB"/>
    <w:rsid w:val="006D2625"/>
    <w:rsid w:val="006D308E"/>
    <w:rsid w:val="006D582B"/>
    <w:rsid w:val="006D66D6"/>
    <w:rsid w:val="006E03E0"/>
    <w:rsid w:val="006E23DD"/>
    <w:rsid w:val="006E3D8A"/>
    <w:rsid w:val="006E49B2"/>
    <w:rsid w:val="006E5598"/>
    <w:rsid w:val="006E72A3"/>
    <w:rsid w:val="006F0FC4"/>
    <w:rsid w:val="006F127C"/>
    <w:rsid w:val="006F1944"/>
    <w:rsid w:val="006F2133"/>
    <w:rsid w:val="006F2993"/>
    <w:rsid w:val="006F29A4"/>
    <w:rsid w:val="006F29FF"/>
    <w:rsid w:val="006F43D4"/>
    <w:rsid w:val="006F6445"/>
    <w:rsid w:val="006F6CA5"/>
    <w:rsid w:val="006F74B7"/>
    <w:rsid w:val="00701961"/>
    <w:rsid w:val="0070394B"/>
    <w:rsid w:val="0070556D"/>
    <w:rsid w:val="007055E0"/>
    <w:rsid w:val="00705E10"/>
    <w:rsid w:val="00706D03"/>
    <w:rsid w:val="00707C78"/>
    <w:rsid w:val="00713232"/>
    <w:rsid w:val="00715C93"/>
    <w:rsid w:val="00716DFD"/>
    <w:rsid w:val="00716F73"/>
    <w:rsid w:val="00717525"/>
    <w:rsid w:val="00720ACD"/>
    <w:rsid w:val="00720B70"/>
    <w:rsid w:val="007213DD"/>
    <w:rsid w:val="00725248"/>
    <w:rsid w:val="00726208"/>
    <w:rsid w:val="00726295"/>
    <w:rsid w:val="0072684D"/>
    <w:rsid w:val="007305D4"/>
    <w:rsid w:val="00730B2C"/>
    <w:rsid w:val="00733E63"/>
    <w:rsid w:val="00734E19"/>
    <w:rsid w:val="007359DA"/>
    <w:rsid w:val="00735B51"/>
    <w:rsid w:val="007365E9"/>
    <w:rsid w:val="00737610"/>
    <w:rsid w:val="0074008F"/>
    <w:rsid w:val="007415CA"/>
    <w:rsid w:val="00743671"/>
    <w:rsid w:val="00743853"/>
    <w:rsid w:val="00744EEF"/>
    <w:rsid w:val="007476B4"/>
    <w:rsid w:val="00750585"/>
    <w:rsid w:val="00753493"/>
    <w:rsid w:val="007534B8"/>
    <w:rsid w:val="007534D5"/>
    <w:rsid w:val="00754DDE"/>
    <w:rsid w:val="00755CA7"/>
    <w:rsid w:val="00761CFE"/>
    <w:rsid w:val="0076475D"/>
    <w:rsid w:val="00765391"/>
    <w:rsid w:val="0076542C"/>
    <w:rsid w:val="007658A3"/>
    <w:rsid w:val="007672B4"/>
    <w:rsid w:val="00773271"/>
    <w:rsid w:val="0077419D"/>
    <w:rsid w:val="007748D9"/>
    <w:rsid w:val="007755CB"/>
    <w:rsid w:val="00775B17"/>
    <w:rsid w:val="00775FBB"/>
    <w:rsid w:val="007767E8"/>
    <w:rsid w:val="0077710D"/>
    <w:rsid w:val="00780233"/>
    <w:rsid w:val="00781436"/>
    <w:rsid w:val="00783482"/>
    <w:rsid w:val="007860ED"/>
    <w:rsid w:val="0078629D"/>
    <w:rsid w:val="00786431"/>
    <w:rsid w:val="0079138B"/>
    <w:rsid w:val="00791E78"/>
    <w:rsid w:val="007A077E"/>
    <w:rsid w:val="007A13C8"/>
    <w:rsid w:val="007A1A50"/>
    <w:rsid w:val="007A56AE"/>
    <w:rsid w:val="007A6E23"/>
    <w:rsid w:val="007A76DE"/>
    <w:rsid w:val="007B037F"/>
    <w:rsid w:val="007B0C42"/>
    <w:rsid w:val="007B1CDB"/>
    <w:rsid w:val="007B1D70"/>
    <w:rsid w:val="007B2B54"/>
    <w:rsid w:val="007B2C3F"/>
    <w:rsid w:val="007B587A"/>
    <w:rsid w:val="007B5A87"/>
    <w:rsid w:val="007B5FE4"/>
    <w:rsid w:val="007B6A51"/>
    <w:rsid w:val="007B724F"/>
    <w:rsid w:val="007B78BB"/>
    <w:rsid w:val="007B78F0"/>
    <w:rsid w:val="007C09A9"/>
    <w:rsid w:val="007C2458"/>
    <w:rsid w:val="007C4FA0"/>
    <w:rsid w:val="007C5182"/>
    <w:rsid w:val="007C6AB5"/>
    <w:rsid w:val="007C6EA2"/>
    <w:rsid w:val="007D0167"/>
    <w:rsid w:val="007D0760"/>
    <w:rsid w:val="007D0B9C"/>
    <w:rsid w:val="007D0CDC"/>
    <w:rsid w:val="007D2313"/>
    <w:rsid w:val="007D2EC5"/>
    <w:rsid w:val="007D585C"/>
    <w:rsid w:val="007E0A3A"/>
    <w:rsid w:val="007E0E7A"/>
    <w:rsid w:val="007E1AED"/>
    <w:rsid w:val="007E1DC1"/>
    <w:rsid w:val="007E5AA5"/>
    <w:rsid w:val="007F0319"/>
    <w:rsid w:val="007F1A2C"/>
    <w:rsid w:val="007F1DC9"/>
    <w:rsid w:val="007F34A1"/>
    <w:rsid w:val="007F63E4"/>
    <w:rsid w:val="007F6576"/>
    <w:rsid w:val="007F6DEA"/>
    <w:rsid w:val="007F6E98"/>
    <w:rsid w:val="00800A39"/>
    <w:rsid w:val="00800B71"/>
    <w:rsid w:val="00801405"/>
    <w:rsid w:val="00804BAB"/>
    <w:rsid w:val="00804E6B"/>
    <w:rsid w:val="0080526A"/>
    <w:rsid w:val="0080607E"/>
    <w:rsid w:val="008072E0"/>
    <w:rsid w:val="00807A5D"/>
    <w:rsid w:val="00811702"/>
    <w:rsid w:val="00812D66"/>
    <w:rsid w:val="00813A25"/>
    <w:rsid w:val="00813DF9"/>
    <w:rsid w:val="00814933"/>
    <w:rsid w:val="00814A14"/>
    <w:rsid w:val="00815DF1"/>
    <w:rsid w:val="00816199"/>
    <w:rsid w:val="0081700F"/>
    <w:rsid w:val="0081761B"/>
    <w:rsid w:val="00820A3E"/>
    <w:rsid w:val="00823107"/>
    <w:rsid w:val="00823176"/>
    <w:rsid w:val="008232AF"/>
    <w:rsid w:val="008239E0"/>
    <w:rsid w:val="00825E84"/>
    <w:rsid w:val="00826093"/>
    <w:rsid w:val="008315B5"/>
    <w:rsid w:val="0083638F"/>
    <w:rsid w:val="008416A4"/>
    <w:rsid w:val="008458AE"/>
    <w:rsid w:val="00846A74"/>
    <w:rsid w:val="00847337"/>
    <w:rsid w:val="00847405"/>
    <w:rsid w:val="00850F6B"/>
    <w:rsid w:val="0085253D"/>
    <w:rsid w:val="008527D5"/>
    <w:rsid w:val="00853201"/>
    <w:rsid w:val="00854373"/>
    <w:rsid w:val="00854B1A"/>
    <w:rsid w:val="00855412"/>
    <w:rsid w:val="00857318"/>
    <w:rsid w:val="00857ECD"/>
    <w:rsid w:val="00861A90"/>
    <w:rsid w:val="00863A5C"/>
    <w:rsid w:val="00864FC6"/>
    <w:rsid w:val="008655E1"/>
    <w:rsid w:val="00865859"/>
    <w:rsid w:val="00865ABD"/>
    <w:rsid w:val="008676ED"/>
    <w:rsid w:val="008719D9"/>
    <w:rsid w:val="008727D4"/>
    <w:rsid w:val="00872CF9"/>
    <w:rsid w:val="00872EE3"/>
    <w:rsid w:val="00873413"/>
    <w:rsid w:val="00873B42"/>
    <w:rsid w:val="00873C75"/>
    <w:rsid w:val="00874B33"/>
    <w:rsid w:val="00875654"/>
    <w:rsid w:val="00876722"/>
    <w:rsid w:val="00877091"/>
    <w:rsid w:val="0088065A"/>
    <w:rsid w:val="00881883"/>
    <w:rsid w:val="008819F9"/>
    <w:rsid w:val="00882B29"/>
    <w:rsid w:val="008876A0"/>
    <w:rsid w:val="008905E9"/>
    <w:rsid w:val="00893B83"/>
    <w:rsid w:val="00894CD4"/>
    <w:rsid w:val="00894F14"/>
    <w:rsid w:val="0089551C"/>
    <w:rsid w:val="00896258"/>
    <w:rsid w:val="008966AE"/>
    <w:rsid w:val="008A0B80"/>
    <w:rsid w:val="008A1283"/>
    <w:rsid w:val="008A14FB"/>
    <w:rsid w:val="008A5EAA"/>
    <w:rsid w:val="008A6AE2"/>
    <w:rsid w:val="008B330E"/>
    <w:rsid w:val="008B4DC9"/>
    <w:rsid w:val="008B797B"/>
    <w:rsid w:val="008C0BFB"/>
    <w:rsid w:val="008C1B9C"/>
    <w:rsid w:val="008C5881"/>
    <w:rsid w:val="008C596C"/>
    <w:rsid w:val="008C76CA"/>
    <w:rsid w:val="008C7A4D"/>
    <w:rsid w:val="008D05AE"/>
    <w:rsid w:val="008D114A"/>
    <w:rsid w:val="008D7E05"/>
    <w:rsid w:val="008E4105"/>
    <w:rsid w:val="008E4C1E"/>
    <w:rsid w:val="008E582C"/>
    <w:rsid w:val="008E5847"/>
    <w:rsid w:val="008E7856"/>
    <w:rsid w:val="008E79E1"/>
    <w:rsid w:val="008F2D67"/>
    <w:rsid w:val="0090072F"/>
    <w:rsid w:val="00900F28"/>
    <w:rsid w:val="0090174F"/>
    <w:rsid w:val="00901B5E"/>
    <w:rsid w:val="00904EC6"/>
    <w:rsid w:val="009063B7"/>
    <w:rsid w:val="00907269"/>
    <w:rsid w:val="0091024D"/>
    <w:rsid w:val="009109C5"/>
    <w:rsid w:val="00910A93"/>
    <w:rsid w:val="00911832"/>
    <w:rsid w:val="00911A9A"/>
    <w:rsid w:val="00911B20"/>
    <w:rsid w:val="009129DD"/>
    <w:rsid w:val="00912BBF"/>
    <w:rsid w:val="00913698"/>
    <w:rsid w:val="00913E76"/>
    <w:rsid w:val="00915EEA"/>
    <w:rsid w:val="009165CF"/>
    <w:rsid w:val="00920425"/>
    <w:rsid w:val="009218F9"/>
    <w:rsid w:val="00922981"/>
    <w:rsid w:val="00925761"/>
    <w:rsid w:val="00930B98"/>
    <w:rsid w:val="009346A6"/>
    <w:rsid w:val="009360C1"/>
    <w:rsid w:val="00936C44"/>
    <w:rsid w:val="00940B02"/>
    <w:rsid w:val="009415F2"/>
    <w:rsid w:val="0094333D"/>
    <w:rsid w:val="00943E6F"/>
    <w:rsid w:val="0094445C"/>
    <w:rsid w:val="00944B99"/>
    <w:rsid w:val="009454EB"/>
    <w:rsid w:val="00945D72"/>
    <w:rsid w:val="0095067A"/>
    <w:rsid w:val="00951AB2"/>
    <w:rsid w:val="00951AC8"/>
    <w:rsid w:val="00953B89"/>
    <w:rsid w:val="00954C98"/>
    <w:rsid w:val="0096164C"/>
    <w:rsid w:val="00962063"/>
    <w:rsid w:val="009620B0"/>
    <w:rsid w:val="00963E1D"/>
    <w:rsid w:val="00964EE9"/>
    <w:rsid w:val="00965207"/>
    <w:rsid w:val="00965674"/>
    <w:rsid w:val="00970433"/>
    <w:rsid w:val="009711B1"/>
    <w:rsid w:val="0097183E"/>
    <w:rsid w:val="0097337A"/>
    <w:rsid w:val="00974D1E"/>
    <w:rsid w:val="009753DE"/>
    <w:rsid w:val="009838AD"/>
    <w:rsid w:val="0098480D"/>
    <w:rsid w:val="00985031"/>
    <w:rsid w:val="0098578F"/>
    <w:rsid w:val="009869E6"/>
    <w:rsid w:val="00986E9B"/>
    <w:rsid w:val="009900B8"/>
    <w:rsid w:val="009956B4"/>
    <w:rsid w:val="00995DEE"/>
    <w:rsid w:val="00996CD0"/>
    <w:rsid w:val="009A1355"/>
    <w:rsid w:val="009A14E3"/>
    <w:rsid w:val="009A2684"/>
    <w:rsid w:val="009A3257"/>
    <w:rsid w:val="009A46A2"/>
    <w:rsid w:val="009A4E16"/>
    <w:rsid w:val="009A56E9"/>
    <w:rsid w:val="009B006C"/>
    <w:rsid w:val="009B02A3"/>
    <w:rsid w:val="009B1EDD"/>
    <w:rsid w:val="009B4739"/>
    <w:rsid w:val="009B4B82"/>
    <w:rsid w:val="009B55F2"/>
    <w:rsid w:val="009B5677"/>
    <w:rsid w:val="009B57D4"/>
    <w:rsid w:val="009B6256"/>
    <w:rsid w:val="009B637A"/>
    <w:rsid w:val="009C3DBB"/>
    <w:rsid w:val="009C4F2D"/>
    <w:rsid w:val="009C6094"/>
    <w:rsid w:val="009C6D31"/>
    <w:rsid w:val="009D02D6"/>
    <w:rsid w:val="009D07E0"/>
    <w:rsid w:val="009D0E53"/>
    <w:rsid w:val="009D450C"/>
    <w:rsid w:val="009D4594"/>
    <w:rsid w:val="009D5CC5"/>
    <w:rsid w:val="009E058E"/>
    <w:rsid w:val="009E2D57"/>
    <w:rsid w:val="009E4211"/>
    <w:rsid w:val="009E4E3B"/>
    <w:rsid w:val="009E6372"/>
    <w:rsid w:val="009E67B5"/>
    <w:rsid w:val="009E7E0C"/>
    <w:rsid w:val="009F16D8"/>
    <w:rsid w:val="009F27B4"/>
    <w:rsid w:val="009F3D98"/>
    <w:rsid w:val="009F3DB3"/>
    <w:rsid w:val="009F48BB"/>
    <w:rsid w:val="009F4D13"/>
    <w:rsid w:val="009F4FE4"/>
    <w:rsid w:val="009F6EBE"/>
    <w:rsid w:val="009F7BBA"/>
    <w:rsid w:val="009F7DDB"/>
    <w:rsid w:val="00A00171"/>
    <w:rsid w:val="00A01350"/>
    <w:rsid w:val="00A01D84"/>
    <w:rsid w:val="00A053E9"/>
    <w:rsid w:val="00A1148D"/>
    <w:rsid w:val="00A1187C"/>
    <w:rsid w:val="00A11D90"/>
    <w:rsid w:val="00A12272"/>
    <w:rsid w:val="00A12AAE"/>
    <w:rsid w:val="00A15C48"/>
    <w:rsid w:val="00A20791"/>
    <w:rsid w:val="00A20C76"/>
    <w:rsid w:val="00A215F4"/>
    <w:rsid w:val="00A23BE6"/>
    <w:rsid w:val="00A24AD4"/>
    <w:rsid w:val="00A25F65"/>
    <w:rsid w:val="00A3545B"/>
    <w:rsid w:val="00A35D1C"/>
    <w:rsid w:val="00A362B3"/>
    <w:rsid w:val="00A36E7A"/>
    <w:rsid w:val="00A402E5"/>
    <w:rsid w:val="00A41EA0"/>
    <w:rsid w:val="00A434E7"/>
    <w:rsid w:val="00A43F2B"/>
    <w:rsid w:val="00A46B3A"/>
    <w:rsid w:val="00A51877"/>
    <w:rsid w:val="00A52989"/>
    <w:rsid w:val="00A52A94"/>
    <w:rsid w:val="00A53CDD"/>
    <w:rsid w:val="00A5503E"/>
    <w:rsid w:val="00A554BA"/>
    <w:rsid w:val="00A60CEA"/>
    <w:rsid w:val="00A61D16"/>
    <w:rsid w:val="00A637D9"/>
    <w:rsid w:val="00A65E1B"/>
    <w:rsid w:val="00A6600E"/>
    <w:rsid w:val="00A720E1"/>
    <w:rsid w:val="00A743D6"/>
    <w:rsid w:val="00A74BBD"/>
    <w:rsid w:val="00A778E8"/>
    <w:rsid w:val="00A77CF9"/>
    <w:rsid w:val="00A8028D"/>
    <w:rsid w:val="00A805FC"/>
    <w:rsid w:val="00A80BD9"/>
    <w:rsid w:val="00A81149"/>
    <w:rsid w:val="00A82039"/>
    <w:rsid w:val="00A821D3"/>
    <w:rsid w:val="00A849A4"/>
    <w:rsid w:val="00A864CF"/>
    <w:rsid w:val="00A87848"/>
    <w:rsid w:val="00A90D52"/>
    <w:rsid w:val="00A9232A"/>
    <w:rsid w:val="00A9236E"/>
    <w:rsid w:val="00A92B1D"/>
    <w:rsid w:val="00A93A63"/>
    <w:rsid w:val="00A954F0"/>
    <w:rsid w:val="00A96132"/>
    <w:rsid w:val="00A965D5"/>
    <w:rsid w:val="00AA3E09"/>
    <w:rsid w:val="00AA6FB0"/>
    <w:rsid w:val="00AA77A0"/>
    <w:rsid w:val="00AB0D74"/>
    <w:rsid w:val="00AB129B"/>
    <w:rsid w:val="00AB17D6"/>
    <w:rsid w:val="00AB1F48"/>
    <w:rsid w:val="00AB333D"/>
    <w:rsid w:val="00AB38F5"/>
    <w:rsid w:val="00AB4B37"/>
    <w:rsid w:val="00AB5A92"/>
    <w:rsid w:val="00AB60A2"/>
    <w:rsid w:val="00AC37B3"/>
    <w:rsid w:val="00AC393A"/>
    <w:rsid w:val="00AC4030"/>
    <w:rsid w:val="00AC6275"/>
    <w:rsid w:val="00AC7523"/>
    <w:rsid w:val="00AC7AB2"/>
    <w:rsid w:val="00AD3340"/>
    <w:rsid w:val="00AD3D72"/>
    <w:rsid w:val="00AD4D6E"/>
    <w:rsid w:val="00AD51C2"/>
    <w:rsid w:val="00AD52FC"/>
    <w:rsid w:val="00AE0F40"/>
    <w:rsid w:val="00AE3F28"/>
    <w:rsid w:val="00AE6E48"/>
    <w:rsid w:val="00AF2557"/>
    <w:rsid w:val="00AF2EA3"/>
    <w:rsid w:val="00AF46E3"/>
    <w:rsid w:val="00AF4C04"/>
    <w:rsid w:val="00AF578D"/>
    <w:rsid w:val="00AF621E"/>
    <w:rsid w:val="00B000BC"/>
    <w:rsid w:val="00B00B90"/>
    <w:rsid w:val="00B00CE4"/>
    <w:rsid w:val="00B00F6B"/>
    <w:rsid w:val="00B027E5"/>
    <w:rsid w:val="00B0306F"/>
    <w:rsid w:val="00B06C29"/>
    <w:rsid w:val="00B0735D"/>
    <w:rsid w:val="00B1000A"/>
    <w:rsid w:val="00B11070"/>
    <w:rsid w:val="00B114D9"/>
    <w:rsid w:val="00B137C2"/>
    <w:rsid w:val="00B14A8E"/>
    <w:rsid w:val="00B159F7"/>
    <w:rsid w:val="00B15E1B"/>
    <w:rsid w:val="00B15FCB"/>
    <w:rsid w:val="00B16C8C"/>
    <w:rsid w:val="00B17932"/>
    <w:rsid w:val="00B23600"/>
    <w:rsid w:val="00B33E54"/>
    <w:rsid w:val="00B34E21"/>
    <w:rsid w:val="00B356A2"/>
    <w:rsid w:val="00B3634D"/>
    <w:rsid w:val="00B37ED1"/>
    <w:rsid w:val="00B4350C"/>
    <w:rsid w:val="00B45FF5"/>
    <w:rsid w:val="00B4762F"/>
    <w:rsid w:val="00B47885"/>
    <w:rsid w:val="00B501BC"/>
    <w:rsid w:val="00B54AE8"/>
    <w:rsid w:val="00B54FFB"/>
    <w:rsid w:val="00B5707C"/>
    <w:rsid w:val="00B57285"/>
    <w:rsid w:val="00B5738E"/>
    <w:rsid w:val="00B61276"/>
    <w:rsid w:val="00B631AF"/>
    <w:rsid w:val="00B64AED"/>
    <w:rsid w:val="00B659DF"/>
    <w:rsid w:val="00B65ADD"/>
    <w:rsid w:val="00B71606"/>
    <w:rsid w:val="00B7255E"/>
    <w:rsid w:val="00B72BC5"/>
    <w:rsid w:val="00B73227"/>
    <w:rsid w:val="00B74B57"/>
    <w:rsid w:val="00B7550E"/>
    <w:rsid w:val="00B75A00"/>
    <w:rsid w:val="00B75FAB"/>
    <w:rsid w:val="00B80F1E"/>
    <w:rsid w:val="00B82644"/>
    <w:rsid w:val="00B826DC"/>
    <w:rsid w:val="00B83E4E"/>
    <w:rsid w:val="00B8495F"/>
    <w:rsid w:val="00B8571D"/>
    <w:rsid w:val="00B86603"/>
    <w:rsid w:val="00B90286"/>
    <w:rsid w:val="00B92009"/>
    <w:rsid w:val="00B92BA6"/>
    <w:rsid w:val="00B934D2"/>
    <w:rsid w:val="00B94252"/>
    <w:rsid w:val="00B9471D"/>
    <w:rsid w:val="00B95AB9"/>
    <w:rsid w:val="00B9614E"/>
    <w:rsid w:val="00B96AF9"/>
    <w:rsid w:val="00B96D50"/>
    <w:rsid w:val="00B973A8"/>
    <w:rsid w:val="00B97536"/>
    <w:rsid w:val="00BA15DC"/>
    <w:rsid w:val="00BA2255"/>
    <w:rsid w:val="00BA272B"/>
    <w:rsid w:val="00BA2DE4"/>
    <w:rsid w:val="00BA5C62"/>
    <w:rsid w:val="00BA5F0C"/>
    <w:rsid w:val="00BA6626"/>
    <w:rsid w:val="00BA70D5"/>
    <w:rsid w:val="00BA78C7"/>
    <w:rsid w:val="00BB0979"/>
    <w:rsid w:val="00BB0EAE"/>
    <w:rsid w:val="00BB132D"/>
    <w:rsid w:val="00BB14B9"/>
    <w:rsid w:val="00BB29AE"/>
    <w:rsid w:val="00BB369A"/>
    <w:rsid w:val="00BB37AC"/>
    <w:rsid w:val="00BB5FC2"/>
    <w:rsid w:val="00BC0838"/>
    <w:rsid w:val="00BC0B8A"/>
    <w:rsid w:val="00BC0F2C"/>
    <w:rsid w:val="00BC1D56"/>
    <w:rsid w:val="00BC237C"/>
    <w:rsid w:val="00BC26E3"/>
    <w:rsid w:val="00BC2799"/>
    <w:rsid w:val="00BC28AD"/>
    <w:rsid w:val="00BC3849"/>
    <w:rsid w:val="00BC4DF7"/>
    <w:rsid w:val="00BC54AD"/>
    <w:rsid w:val="00BC62C1"/>
    <w:rsid w:val="00BD6F07"/>
    <w:rsid w:val="00BE07B2"/>
    <w:rsid w:val="00BE1A53"/>
    <w:rsid w:val="00BE2DB5"/>
    <w:rsid w:val="00BE399A"/>
    <w:rsid w:val="00BE3AEE"/>
    <w:rsid w:val="00BE5CC6"/>
    <w:rsid w:val="00BE648E"/>
    <w:rsid w:val="00BE77E2"/>
    <w:rsid w:val="00BE7FF0"/>
    <w:rsid w:val="00BF0B5A"/>
    <w:rsid w:val="00BF1823"/>
    <w:rsid w:val="00BF240C"/>
    <w:rsid w:val="00BF42A6"/>
    <w:rsid w:val="00BF510C"/>
    <w:rsid w:val="00BF674C"/>
    <w:rsid w:val="00BF6C34"/>
    <w:rsid w:val="00C020C0"/>
    <w:rsid w:val="00C0231F"/>
    <w:rsid w:val="00C027B1"/>
    <w:rsid w:val="00C02AF7"/>
    <w:rsid w:val="00C02D70"/>
    <w:rsid w:val="00C03A88"/>
    <w:rsid w:val="00C0438A"/>
    <w:rsid w:val="00C06E91"/>
    <w:rsid w:val="00C104CB"/>
    <w:rsid w:val="00C11541"/>
    <w:rsid w:val="00C11D91"/>
    <w:rsid w:val="00C12CF5"/>
    <w:rsid w:val="00C14004"/>
    <w:rsid w:val="00C151C0"/>
    <w:rsid w:val="00C16B39"/>
    <w:rsid w:val="00C16D20"/>
    <w:rsid w:val="00C17FF5"/>
    <w:rsid w:val="00C2071B"/>
    <w:rsid w:val="00C2140D"/>
    <w:rsid w:val="00C24161"/>
    <w:rsid w:val="00C2467F"/>
    <w:rsid w:val="00C24B56"/>
    <w:rsid w:val="00C24C69"/>
    <w:rsid w:val="00C25922"/>
    <w:rsid w:val="00C26C6B"/>
    <w:rsid w:val="00C26F37"/>
    <w:rsid w:val="00C27115"/>
    <w:rsid w:val="00C307CA"/>
    <w:rsid w:val="00C30858"/>
    <w:rsid w:val="00C30F8A"/>
    <w:rsid w:val="00C335EA"/>
    <w:rsid w:val="00C4007A"/>
    <w:rsid w:val="00C403D1"/>
    <w:rsid w:val="00C4075D"/>
    <w:rsid w:val="00C4249B"/>
    <w:rsid w:val="00C43B06"/>
    <w:rsid w:val="00C44A54"/>
    <w:rsid w:val="00C45515"/>
    <w:rsid w:val="00C476F2"/>
    <w:rsid w:val="00C47F9E"/>
    <w:rsid w:val="00C50C56"/>
    <w:rsid w:val="00C5204E"/>
    <w:rsid w:val="00C553B2"/>
    <w:rsid w:val="00C563F4"/>
    <w:rsid w:val="00C575C7"/>
    <w:rsid w:val="00C60559"/>
    <w:rsid w:val="00C61174"/>
    <w:rsid w:val="00C619FD"/>
    <w:rsid w:val="00C61C05"/>
    <w:rsid w:val="00C637B7"/>
    <w:rsid w:val="00C63C1E"/>
    <w:rsid w:val="00C63FEB"/>
    <w:rsid w:val="00C64D61"/>
    <w:rsid w:val="00C65605"/>
    <w:rsid w:val="00C65F1A"/>
    <w:rsid w:val="00C66D32"/>
    <w:rsid w:val="00C70529"/>
    <w:rsid w:val="00C72454"/>
    <w:rsid w:val="00C73644"/>
    <w:rsid w:val="00C740A7"/>
    <w:rsid w:val="00C75E14"/>
    <w:rsid w:val="00C764CB"/>
    <w:rsid w:val="00C76B68"/>
    <w:rsid w:val="00C770C6"/>
    <w:rsid w:val="00C802F8"/>
    <w:rsid w:val="00C810C0"/>
    <w:rsid w:val="00C81A30"/>
    <w:rsid w:val="00C829D2"/>
    <w:rsid w:val="00C82E49"/>
    <w:rsid w:val="00C854B9"/>
    <w:rsid w:val="00C8750E"/>
    <w:rsid w:val="00C87993"/>
    <w:rsid w:val="00C9090B"/>
    <w:rsid w:val="00C915B8"/>
    <w:rsid w:val="00C94FBB"/>
    <w:rsid w:val="00C95468"/>
    <w:rsid w:val="00C96C00"/>
    <w:rsid w:val="00CA05F9"/>
    <w:rsid w:val="00CA0704"/>
    <w:rsid w:val="00CA0873"/>
    <w:rsid w:val="00CA0A83"/>
    <w:rsid w:val="00CA24A5"/>
    <w:rsid w:val="00CA3B9E"/>
    <w:rsid w:val="00CA3BF2"/>
    <w:rsid w:val="00CA7616"/>
    <w:rsid w:val="00CB021E"/>
    <w:rsid w:val="00CB09F8"/>
    <w:rsid w:val="00CB1527"/>
    <w:rsid w:val="00CB1DF2"/>
    <w:rsid w:val="00CB2281"/>
    <w:rsid w:val="00CB3637"/>
    <w:rsid w:val="00CB3BD2"/>
    <w:rsid w:val="00CB57EC"/>
    <w:rsid w:val="00CB5D2D"/>
    <w:rsid w:val="00CB63D1"/>
    <w:rsid w:val="00CB69A3"/>
    <w:rsid w:val="00CC001E"/>
    <w:rsid w:val="00CC0B32"/>
    <w:rsid w:val="00CC0D05"/>
    <w:rsid w:val="00CC2CA0"/>
    <w:rsid w:val="00CC39F4"/>
    <w:rsid w:val="00CC4350"/>
    <w:rsid w:val="00CC490E"/>
    <w:rsid w:val="00CC4B02"/>
    <w:rsid w:val="00CC6792"/>
    <w:rsid w:val="00CC7AF4"/>
    <w:rsid w:val="00CD1481"/>
    <w:rsid w:val="00CD418A"/>
    <w:rsid w:val="00CD423A"/>
    <w:rsid w:val="00CD6472"/>
    <w:rsid w:val="00CD6A4C"/>
    <w:rsid w:val="00CD701A"/>
    <w:rsid w:val="00CE0357"/>
    <w:rsid w:val="00CE0EAE"/>
    <w:rsid w:val="00CE10CD"/>
    <w:rsid w:val="00CE1897"/>
    <w:rsid w:val="00CE2F9A"/>
    <w:rsid w:val="00CE306F"/>
    <w:rsid w:val="00CE327F"/>
    <w:rsid w:val="00CE46BE"/>
    <w:rsid w:val="00CE476E"/>
    <w:rsid w:val="00CE5364"/>
    <w:rsid w:val="00CE63FB"/>
    <w:rsid w:val="00CE6DA6"/>
    <w:rsid w:val="00CF281B"/>
    <w:rsid w:val="00CF3F2E"/>
    <w:rsid w:val="00CF46AC"/>
    <w:rsid w:val="00CF5D28"/>
    <w:rsid w:val="00CF5FFE"/>
    <w:rsid w:val="00D01F7F"/>
    <w:rsid w:val="00D02CE7"/>
    <w:rsid w:val="00D036B8"/>
    <w:rsid w:val="00D0384C"/>
    <w:rsid w:val="00D05F6C"/>
    <w:rsid w:val="00D0697E"/>
    <w:rsid w:val="00D07007"/>
    <w:rsid w:val="00D10877"/>
    <w:rsid w:val="00D118FD"/>
    <w:rsid w:val="00D11B85"/>
    <w:rsid w:val="00D12801"/>
    <w:rsid w:val="00D12B9C"/>
    <w:rsid w:val="00D12BB6"/>
    <w:rsid w:val="00D1530E"/>
    <w:rsid w:val="00D156CC"/>
    <w:rsid w:val="00D16738"/>
    <w:rsid w:val="00D17375"/>
    <w:rsid w:val="00D22343"/>
    <w:rsid w:val="00D23499"/>
    <w:rsid w:val="00D237DB"/>
    <w:rsid w:val="00D3142A"/>
    <w:rsid w:val="00D31977"/>
    <w:rsid w:val="00D31AAA"/>
    <w:rsid w:val="00D33758"/>
    <w:rsid w:val="00D33F85"/>
    <w:rsid w:val="00D34795"/>
    <w:rsid w:val="00D34F74"/>
    <w:rsid w:val="00D362AB"/>
    <w:rsid w:val="00D3791C"/>
    <w:rsid w:val="00D404CD"/>
    <w:rsid w:val="00D42348"/>
    <w:rsid w:val="00D43030"/>
    <w:rsid w:val="00D455C3"/>
    <w:rsid w:val="00D46DC5"/>
    <w:rsid w:val="00D4741F"/>
    <w:rsid w:val="00D476A4"/>
    <w:rsid w:val="00D47F4B"/>
    <w:rsid w:val="00D505A7"/>
    <w:rsid w:val="00D50B15"/>
    <w:rsid w:val="00D51029"/>
    <w:rsid w:val="00D51105"/>
    <w:rsid w:val="00D52678"/>
    <w:rsid w:val="00D52A11"/>
    <w:rsid w:val="00D52E94"/>
    <w:rsid w:val="00D5416E"/>
    <w:rsid w:val="00D54E6C"/>
    <w:rsid w:val="00D553F3"/>
    <w:rsid w:val="00D5608E"/>
    <w:rsid w:val="00D6119A"/>
    <w:rsid w:val="00D63497"/>
    <w:rsid w:val="00D668CC"/>
    <w:rsid w:val="00D701D0"/>
    <w:rsid w:val="00D702B7"/>
    <w:rsid w:val="00D70597"/>
    <w:rsid w:val="00D7224E"/>
    <w:rsid w:val="00D72ABD"/>
    <w:rsid w:val="00D76E41"/>
    <w:rsid w:val="00D77D7A"/>
    <w:rsid w:val="00D80CCC"/>
    <w:rsid w:val="00D8313E"/>
    <w:rsid w:val="00D84164"/>
    <w:rsid w:val="00D87445"/>
    <w:rsid w:val="00D90549"/>
    <w:rsid w:val="00D941A1"/>
    <w:rsid w:val="00D94496"/>
    <w:rsid w:val="00D96744"/>
    <w:rsid w:val="00D97E96"/>
    <w:rsid w:val="00DA235A"/>
    <w:rsid w:val="00DA2E5F"/>
    <w:rsid w:val="00DA47D8"/>
    <w:rsid w:val="00DA5476"/>
    <w:rsid w:val="00DA560E"/>
    <w:rsid w:val="00DA56ED"/>
    <w:rsid w:val="00DA6AA9"/>
    <w:rsid w:val="00DA70C8"/>
    <w:rsid w:val="00DA72EE"/>
    <w:rsid w:val="00DB0071"/>
    <w:rsid w:val="00DB1F7C"/>
    <w:rsid w:val="00DB2DF8"/>
    <w:rsid w:val="00DB4890"/>
    <w:rsid w:val="00DB5391"/>
    <w:rsid w:val="00DB7536"/>
    <w:rsid w:val="00DB7ACF"/>
    <w:rsid w:val="00DC03C7"/>
    <w:rsid w:val="00DC2FCF"/>
    <w:rsid w:val="00DC4A9D"/>
    <w:rsid w:val="00DC5E2D"/>
    <w:rsid w:val="00DC5E48"/>
    <w:rsid w:val="00DC6428"/>
    <w:rsid w:val="00DC6E5B"/>
    <w:rsid w:val="00DC7137"/>
    <w:rsid w:val="00DC715F"/>
    <w:rsid w:val="00DC7FEF"/>
    <w:rsid w:val="00DD0E48"/>
    <w:rsid w:val="00DD1345"/>
    <w:rsid w:val="00DD1E56"/>
    <w:rsid w:val="00DD1F8E"/>
    <w:rsid w:val="00DD280D"/>
    <w:rsid w:val="00DD37E4"/>
    <w:rsid w:val="00DD67EF"/>
    <w:rsid w:val="00DD7676"/>
    <w:rsid w:val="00DE091A"/>
    <w:rsid w:val="00DE2A83"/>
    <w:rsid w:val="00DE2C6F"/>
    <w:rsid w:val="00DE3DDE"/>
    <w:rsid w:val="00DE56B5"/>
    <w:rsid w:val="00DE5B53"/>
    <w:rsid w:val="00DE688B"/>
    <w:rsid w:val="00DE7D72"/>
    <w:rsid w:val="00DF7C89"/>
    <w:rsid w:val="00E01AA1"/>
    <w:rsid w:val="00E04A0E"/>
    <w:rsid w:val="00E05513"/>
    <w:rsid w:val="00E10032"/>
    <w:rsid w:val="00E129ED"/>
    <w:rsid w:val="00E14105"/>
    <w:rsid w:val="00E1561B"/>
    <w:rsid w:val="00E15AEB"/>
    <w:rsid w:val="00E1686C"/>
    <w:rsid w:val="00E16D5B"/>
    <w:rsid w:val="00E20FDF"/>
    <w:rsid w:val="00E2166D"/>
    <w:rsid w:val="00E21FEB"/>
    <w:rsid w:val="00E22A8C"/>
    <w:rsid w:val="00E2530E"/>
    <w:rsid w:val="00E255DA"/>
    <w:rsid w:val="00E263A1"/>
    <w:rsid w:val="00E26672"/>
    <w:rsid w:val="00E26680"/>
    <w:rsid w:val="00E27ECA"/>
    <w:rsid w:val="00E30A4D"/>
    <w:rsid w:val="00E319C2"/>
    <w:rsid w:val="00E347EE"/>
    <w:rsid w:val="00E36C55"/>
    <w:rsid w:val="00E36E91"/>
    <w:rsid w:val="00E379D6"/>
    <w:rsid w:val="00E432BC"/>
    <w:rsid w:val="00E43A23"/>
    <w:rsid w:val="00E45550"/>
    <w:rsid w:val="00E45988"/>
    <w:rsid w:val="00E45C22"/>
    <w:rsid w:val="00E46289"/>
    <w:rsid w:val="00E516C6"/>
    <w:rsid w:val="00E52FC0"/>
    <w:rsid w:val="00E53090"/>
    <w:rsid w:val="00E5333D"/>
    <w:rsid w:val="00E53799"/>
    <w:rsid w:val="00E5417D"/>
    <w:rsid w:val="00E547C5"/>
    <w:rsid w:val="00E54EA8"/>
    <w:rsid w:val="00E55C8B"/>
    <w:rsid w:val="00E56317"/>
    <w:rsid w:val="00E56A7C"/>
    <w:rsid w:val="00E626A9"/>
    <w:rsid w:val="00E6332D"/>
    <w:rsid w:val="00E655BB"/>
    <w:rsid w:val="00E66489"/>
    <w:rsid w:val="00E7261B"/>
    <w:rsid w:val="00E72BF1"/>
    <w:rsid w:val="00E73290"/>
    <w:rsid w:val="00E7353E"/>
    <w:rsid w:val="00E7380F"/>
    <w:rsid w:val="00E74159"/>
    <w:rsid w:val="00E75EDF"/>
    <w:rsid w:val="00E76D17"/>
    <w:rsid w:val="00E77A09"/>
    <w:rsid w:val="00E77A1E"/>
    <w:rsid w:val="00E77DAF"/>
    <w:rsid w:val="00E77FD0"/>
    <w:rsid w:val="00E80A0F"/>
    <w:rsid w:val="00E8112C"/>
    <w:rsid w:val="00E82632"/>
    <w:rsid w:val="00E83319"/>
    <w:rsid w:val="00E86BCE"/>
    <w:rsid w:val="00E9027D"/>
    <w:rsid w:val="00E939EA"/>
    <w:rsid w:val="00E949DC"/>
    <w:rsid w:val="00E94E52"/>
    <w:rsid w:val="00E9621C"/>
    <w:rsid w:val="00E96714"/>
    <w:rsid w:val="00E96C7A"/>
    <w:rsid w:val="00E96C7B"/>
    <w:rsid w:val="00E972B2"/>
    <w:rsid w:val="00E97C93"/>
    <w:rsid w:val="00EA26CC"/>
    <w:rsid w:val="00EA3B49"/>
    <w:rsid w:val="00EA5787"/>
    <w:rsid w:val="00EA5B06"/>
    <w:rsid w:val="00EA7A0B"/>
    <w:rsid w:val="00EB0745"/>
    <w:rsid w:val="00EB1638"/>
    <w:rsid w:val="00EB3593"/>
    <w:rsid w:val="00EB4AB6"/>
    <w:rsid w:val="00EC03CC"/>
    <w:rsid w:val="00EC0E3E"/>
    <w:rsid w:val="00EC1767"/>
    <w:rsid w:val="00EC2AAD"/>
    <w:rsid w:val="00EC343E"/>
    <w:rsid w:val="00EC3C8F"/>
    <w:rsid w:val="00EC3DE3"/>
    <w:rsid w:val="00EC44C9"/>
    <w:rsid w:val="00EC4F11"/>
    <w:rsid w:val="00ED03C1"/>
    <w:rsid w:val="00ED0A94"/>
    <w:rsid w:val="00ED488D"/>
    <w:rsid w:val="00ED61C9"/>
    <w:rsid w:val="00ED61FF"/>
    <w:rsid w:val="00ED6EEA"/>
    <w:rsid w:val="00ED7738"/>
    <w:rsid w:val="00ED7E2C"/>
    <w:rsid w:val="00EE0217"/>
    <w:rsid w:val="00EE29E1"/>
    <w:rsid w:val="00EE4248"/>
    <w:rsid w:val="00EE48CC"/>
    <w:rsid w:val="00EE497F"/>
    <w:rsid w:val="00EE531D"/>
    <w:rsid w:val="00EE5EA2"/>
    <w:rsid w:val="00EF12FC"/>
    <w:rsid w:val="00EF1915"/>
    <w:rsid w:val="00EF3D4F"/>
    <w:rsid w:val="00EF43FD"/>
    <w:rsid w:val="00EF6613"/>
    <w:rsid w:val="00F00352"/>
    <w:rsid w:val="00F00C4F"/>
    <w:rsid w:val="00F01410"/>
    <w:rsid w:val="00F03776"/>
    <w:rsid w:val="00F049D9"/>
    <w:rsid w:val="00F067D0"/>
    <w:rsid w:val="00F06DC6"/>
    <w:rsid w:val="00F072EC"/>
    <w:rsid w:val="00F07FE0"/>
    <w:rsid w:val="00F105E8"/>
    <w:rsid w:val="00F10F59"/>
    <w:rsid w:val="00F11B03"/>
    <w:rsid w:val="00F12009"/>
    <w:rsid w:val="00F155FD"/>
    <w:rsid w:val="00F15727"/>
    <w:rsid w:val="00F171C7"/>
    <w:rsid w:val="00F201B5"/>
    <w:rsid w:val="00F20C75"/>
    <w:rsid w:val="00F22846"/>
    <w:rsid w:val="00F23A23"/>
    <w:rsid w:val="00F23C03"/>
    <w:rsid w:val="00F268DD"/>
    <w:rsid w:val="00F27C45"/>
    <w:rsid w:val="00F35196"/>
    <w:rsid w:val="00F35EF0"/>
    <w:rsid w:val="00F36444"/>
    <w:rsid w:val="00F36973"/>
    <w:rsid w:val="00F40E6F"/>
    <w:rsid w:val="00F425A0"/>
    <w:rsid w:val="00F42F9F"/>
    <w:rsid w:val="00F456AE"/>
    <w:rsid w:val="00F46058"/>
    <w:rsid w:val="00F47090"/>
    <w:rsid w:val="00F519EC"/>
    <w:rsid w:val="00F521AD"/>
    <w:rsid w:val="00F5387B"/>
    <w:rsid w:val="00F54DCE"/>
    <w:rsid w:val="00F5515E"/>
    <w:rsid w:val="00F57B15"/>
    <w:rsid w:val="00F6052A"/>
    <w:rsid w:val="00F60766"/>
    <w:rsid w:val="00F61BA6"/>
    <w:rsid w:val="00F62347"/>
    <w:rsid w:val="00F62FD8"/>
    <w:rsid w:val="00F63781"/>
    <w:rsid w:val="00F63C27"/>
    <w:rsid w:val="00F65056"/>
    <w:rsid w:val="00F66284"/>
    <w:rsid w:val="00F70597"/>
    <w:rsid w:val="00F70DF4"/>
    <w:rsid w:val="00F7130F"/>
    <w:rsid w:val="00F71A9E"/>
    <w:rsid w:val="00F73A38"/>
    <w:rsid w:val="00F755A1"/>
    <w:rsid w:val="00F76FF4"/>
    <w:rsid w:val="00F77D50"/>
    <w:rsid w:val="00F823A6"/>
    <w:rsid w:val="00F831E1"/>
    <w:rsid w:val="00F83C09"/>
    <w:rsid w:val="00F83D47"/>
    <w:rsid w:val="00F8643D"/>
    <w:rsid w:val="00F869C1"/>
    <w:rsid w:val="00F86A31"/>
    <w:rsid w:val="00F90436"/>
    <w:rsid w:val="00F9119D"/>
    <w:rsid w:val="00F91DD1"/>
    <w:rsid w:val="00F91F28"/>
    <w:rsid w:val="00F94E87"/>
    <w:rsid w:val="00F96167"/>
    <w:rsid w:val="00F96B34"/>
    <w:rsid w:val="00F97FC4"/>
    <w:rsid w:val="00FA1551"/>
    <w:rsid w:val="00FA1983"/>
    <w:rsid w:val="00FA2344"/>
    <w:rsid w:val="00FA2677"/>
    <w:rsid w:val="00FA44CC"/>
    <w:rsid w:val="00FA62A5"/>
    <w:rsid w:val="00FB5078"/>
    <w:rsid w:val="00FB5081"/>
    <w:rsid w:val="00FB5497"/>
    <w:rsid w:val="00FB5F49"/>
    <w:rsid w:val="00FB6E6F"/>
    <w:rsid w:val="00FB708C"/>
    <w:rsid w:val="00FB77DE"/>
    <w:rsid w:val="00FB7FD9"/>
    <w:rsid w:val="00FC4B85"/>
    <w:rsid w:val="00FC4FB9"/>
    <w:rsid w:val="00FD06EE"/>
    <w:rsid w:val="00FD2CB3"/>
    <w:rsid w:val="00FD3A03"/>
    <w:rsid w:val="00FD3D58"/>
    <w:rsid w:val="00FD60B9"/>
    <w:rsid w:val="00FD672B"/>
    <w:rsid w:val="00FE09A5"/>
    <w:rsid w:val="00FE1384"/>
    <w:rsid w:val="00FE13E2"/>
    <w:rsid w:val="00FE2D2A"/>
    <w:rsid w:val="00FE387B"/>
    <w:rsid w:val="00FE3C0A"/>
    <w:rsid w:val="00FE3FC1"/>
    <w:rsid w:val="00FE6DFE"/>
    <w:rsid w:val="00FF160F"/>
    <w:rsid w:val="00FF2432"/>
    <w:rsid w:val="00FF2916"/>
    <w:rsid w:val="00FF42CC"/>
    <w:rsid w:val="00FF6254"/>
    <w:rsid w:val="00FF7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Number" w:uiPriority="0" w:qFormat="1"/>
    <w:lsdException w:name="List Bullet 2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14A14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1">
    <w:name w:val="heading 1"/>
    <w:basedOn w:val="a1"/>
    <w:next w:val="a2"/>
    <w:link w:val="10"/>
    <w:qFormat/>
    <w:rsid w:val="00814A14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20">
    <w:name w:val="heading 2"/>
    <w:basedOn w:val="a1"/>
    <w:next w:val="a2"/>
    <w:link w:val="21"/>
    <w:qFormat/>
    <w:rsid w:val="00814A14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3">
    <w:name w:val="heading 3"/>
    <w:basedOn w:val="a1"/>
    <w:next w:val="a2"/>
    <w:link w:val="30"/>
    <w:qFormat/>
    <w:rsid w:val="00814A14"/>
    <w:pPr>
      <w:tabs>
        <w:tab w:val="num" w:pos="0"/>
      </w:tabs>
      <w:spacing w:before="140"/>
      <w:ind w:left="720" w:hanging="720"/>
      <w:outlineLvl w:val="2"/>
    </w:pPr>
    <w:rPr>
      <w:b/>
      <w:bCs/>
      <w:color w:val="808080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14A14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14A14"/>
    <w:pPr>
      <w:keepNext/>
      <w:keepLines/>
      <w:spacing w:before="200"/>
      <w:outlineLvl w:val="4"/>
    </w:pPr>
    <w:rPr>
      <w:rFonts w:asciiTheme="majorHAnsi" w:eastAsiaTheme="majorEastAsia" w:hAnsiTheme="majorHAnsi"/>
      <w:color w:val="243F60" w:themeColor="accent1" w:themeShade="7F"/>
      <w:szCs w:val="2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14A14"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  <w:szCs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14A14"/>
    <w:pPr>
      <w:keepNext/>
      <w:keepLines/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1">
    <w:name w:val="Заголовок"/>
    <w:basedOn w:val="a0"/>
    <w:next w:val="a2"/>
    <w:rsid w:val="00814A1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2">
    <w:name w:val="Body Text"/>
    <w:basedOn w:val="a0"/>
    <w:link w:val="a6"/>
    <w:rsid w:val="00814A14"/>
    <w:pPr>
      <w:spacing w:after="140" w:line="288" w:lineRule="auto"/>
    </w:pPr>
  </w:style>
  <w:style w:type="character" w:customStyle="1" w:styleId="a6">
    <w:name w:val="Основной текст Знак"/>
    <w:basedOn w:val="a3"/>
    <w:link w:val="a2"/>
    <w:rsid w:val="00814A14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10">
    <w:name w:val="Заголовок 1 Знак"/>
    <w:basedOn w:val="a3"/>
    <w:link w:val="1"/>
    <w:rsid w:val="00814A14"/>
    <w:rPr>
      <w:rFonts w:ascii="Liberation Sans" w:eastAsia="Microsoft YaHei" w:hAnsi="Liberation Sans" w:cs="Mangal"/>
      <w:b/>
      <w:bCs/>
      <w:kern w:val="1"/>
      <w:sz w:val="36"/>
      <w:szCs w:val="36"/>
      <w:lang w:eastAsia="zh-CN" w:bidi="hi-IN"/>
    </w:rPr>
  </w:style>
  <w:style w:type="character" w:customStyle="1" w:styleId="21">
    <w:name w:val="Заголовок 2 Знак"/>
    <w:basedOn w:val="a3"/>
    <w:link w:val="20"/>
    <w:rsid w:val="00814A14"/>
    <w:rPr>
      <w:rFonts w:ascii="Liberation Sans" w:eastAsia="Microsoft YaHei" w:hAnsi="Liberation Sans" w:cs="Mangal"/>
      <w:b/>
      <w:bCs/>
      <w:kern w:val="1"/>
      <w:sz w:val="32"/>
      <w:szCs w:val="32"/>
      <w:lang w:eastAsia="zh-CN" w:bidi="hi-IN"/>
    </w:rPr>
  </w:style>
  <w:style w:type="character" w:customStyle="1" w:styleId="30">
    <w:name w:val="Заголовок 3 Знак"/>
    <w:basedOn w:val="a3"/>
    <w:link w:val="3"/>
    <w:rsid w:val="00814A14"/>
    <w:rPr>
      <w:rFonts w:ascii="Liberation Sans" w:eastAsia="Microsoft YaHei" w:hAnsi="Liberation Sans" w:cs="Mangal"/>
      <w:b/>
      <w:bCs/>
      <w:color w:val="808080"/>
      <w:kern w:val="1"/>
      <w:sz w:val="28"/>
      <w:szCs w:val="28"/>
      <w:lang w:eastAsia="zh-CN" w:bidi="hi-IN"/>
    </w:rPr>
  </w:style>
  <w:style w:type="character" w:customStyle="1" w:styleId="40">
    <w:name w:val="Заголовок 4 Знак"/>
    <w:basedOn w:val="a3"/>
    <w:link w:val="4"/>
    <w:uiPriority w:val="9"/>
    <w:semiHidden/>
    <w:rsid w:val="00814A14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zh-CN" w:bidi="hi-IN"/>
    </w:rPr>
  </w:style>
  <w:style w:type="character" w:customStyle="1" w:styleId="50">
    <w:name w:val="Заголовок 5 Знак"/>
    <w:basedOn w:val="a3"/>
    <w:link w:val="5"/>
    <w:uiPriority w:val="9"/>
    <w:semiHidden/>
    <w:rsid w:val="00814A14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zh-CN" w:bidi="hi-IN"/>
    </w:rPr>
  </w:style>
  <w:style w:type="character" w:customStyle="1" w:styleId="60">
    <w:name w:val="Заголовок 6 Знак"/>
    <w:basedOn w:val="a3"/>
    <w:link w:val="6"/>
    <w:uiPriority w:val="9"/>
    <w:semiHidden/>
    <w:rsid w:val="00814A14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zh-CN" w:bidi="hi-IN"/>
    </w:rPr>
  </w:style>
  <w:style w:type="character" w:customStyle="1" w:styleId="70">
    <w:name w:val="Заголовок 7 Знак"/>
    <w:basedOn w:val="a3"/>
    <w:link w:val="7"/>
    <w:uiPriority w:val="9"/>
    <w:semiHidden/>
    <w:rsid w:val="00814A14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zh-CN" w:bidi="hi-IN"/>
    </w:rPr>
  </w:style>
  <w:style w:type="character" w:customStyle="1" w:styleId="WW8Num1z0">
    <w:name w:val="WW8Num1z0"/>
    <w:rsid w:val="00814A14"/>
  </w:style>
  <w:style w:type="character" w:customStyle="1" w:styleId="WW8Num1z1">
    <w:name w:val="WW8Num1z1"/>
    <w:rsid w:val="00814A14"/>
  </w:style>
  <w:style w:type="character" w:customStyle="1" w:styleId="WW8Num1z2">
    <w:name w:val="WW8Num1z2"/>
    <w:rsid w:val="00814A14"/>
  </w:style>
  <w:style w:type="character" w:customStyle="1" w:styleId="WW8Num1z3">
    <w:name w:val="WW8Num1z3"/>
    <w:rsid w:val="00814A14"/>
  </w:style>
  <w:style w:type="character" w:customStyle="1" w:styleId="WW8Num1z4">
    <w:name w:val="WW8Num1z4"/>
    <w:rsid w:val="00814A14"/>
  </w:style>
  <w:style w:type="character" w:customStyle="1" w:styleId="WW8Num1z5">
    <w:name w:val="WW8Num1z5"/>
    <w:rsid w:val="00814A14"/>
  </w:style>
  <w:style w:type="character" w:customStyle="1" w:styleId="WW8Num1z6">
    <w:name w:val="WW8Num1z6"/>
    <w:rsid w:val="00814A14"/>
  </w:style>
  <w:style w:type="character" w:customStyle="1" w:styleId="WW8Num1z7">
    <w:name w:val="WW8Num1z7"/>
    <w:rsid w:val="00814A14"/>
  </w:style>
  <w:style w:type="character" w:customStyle="1" w:styleId="WW8Num1z8">
    <w:name w:val="WW8Num1z8"/>
    <w:rsid w:val="00814A14"/>
  </w:style>
  <w:style w:type="character" w:customStyle="1" w:styleId="WW8Num2z0">
    <w:name w:val="WW8Num2z0"/>
    <w:rsid w:val="00814A14"/>
  </w:style>
  <w:style w:type="character" w:customStyle="1" w:styleId="WW8Num2z1">
    <w:name w:val="WW8Num2z1"/>
    <w:rsid w:val="00814A14"/>
  </w:style>
  <w:style w:type="character" w:customStyle="1" w:styleId="WW8Num2z2">
    <w:name w:val="WW8Num2z2"/>
    <w:rsid w:val="00814A14"/>
  </w:style>
  <w:style w:type="character" w:customStyle="1" w:styleId="WW8Num2z3">
    <w:name w:val="WW8Num2z3"/>
    <w:rsid w:val="00814A14"/>
  </w:style>
  <w:style w:type="character" w:customStyle="1" w:styleId="WW8Num2z4">
    <w:name w:val="WW8Num2z4"/>
    <w:rsid w:val="00814A14"/>
  </w:style>
  <w:style w:type="character" w:customStyle="1" w:styleId="WW8Num2z5">
    <w:name w:val="WW8Num2z5"/>
    <w:rsid w:val="00814A14"/>
  </w:style>
  <w:style w:type="character" w:customStyle="1" w:styleId="WW8Num2z6">
    <w:name w:val="WW8Num2z6"/>
    <w:rsid w:val="00814A14"/>
  </w:style>
  <w:style w:type="character" w:customStyle="1" w:styleId="WW8Num2z7">
    <w:name w:val="WW8Num2z7"/>
    <w:rsid w:val="00814A14"/>
  </w:style>
  <w:style w:type="character" w:customStyle="1" w:styleId="WW8Num2z8">
    <w:name w:val="WW8Num2z8"/>
    <w:rsid w:val="00814A14"/>
  </w:style>
  <w:style w:type="character" w:customStyle="1" w:styleId="WW8Num3z0">
    <w:name w:val="WW8Num3z0"/>
    <w:rsid w:val="00814A14"/>
    <w:rPr>
      <w:rFonts w:ascii="Symbol" w:hAnsi="Symbol" w:cs="OpenSymbol"/>
      <w:color w:val="000000"/>
    </w:rPr>
  </w:style>
  <w:style w:type="character" w:customStyle="1" w:styleId="WW8Num3z1">
    <w:name w:val="WW8Num3z1"/>
    <w:rsid w:val="00814A14"/>
    <w:rPr>
      <w:rFonts w:ascii="OpenSymbol" w:hAnsi="OpenSymbol" w:cs="OpenSymbol"/>
    </w:rPr>
  </w:style>
  <w:style w:type="character" w:customStyle="1" w:styleId="WW8Num4z0">
    <w:name w:val="WW8Num4z0"/>
    <w:rsid w:val="00814A14"/>
    <w:rPr>
      <w:rFonts w:ascii="Symbol" w:hAnsi="Symbol" w:cs="OpenSymbol"/>
    </w:rPr>
  </w:style>
  <w:style w:type="character" w:customStyle="1" w:styleId="WW8Num4z1">
    <w:name w:val="WW8Num4z1"/>
    <w:rsid w:val="00814A14"/>
    <w:rPr>
      <w:rFonts w:ascii="OpenSymbol" w:hAnsi="OpenSymbol" w:cs="OpenSymbol"/>
    </w:rPr>
  </w:style>
  <w:style w:type="character" w:customStyle="1" w:styleId="WW8Num5z0">
    <w:name w:val="WW8Num5z0"/>
    <w:rsid w:val="00814A14"/>
    <w:rPr>
      <w:rFonts w:ascii="Symbol" w:hAnsi="Symbol" w:cs="Symbol"/>
    </w:rPr>
  </w:style>
  <w:style w:type="character" w:customStyle="1" w:styleId="WW8Num6z0">
    <w:name w:val="WW8Num6z0"/>
    <w:rsid w:val="00814A14"/>
    <w:rPr>
      <w:rFonts w:ascii="Symbol" w:hAnsi="Symbol" w:cs="Symbol"/>
    </w:rPr>
  </w:style>
  <w:style w:type="character" w:customStyle="1" w:styleId="WW8Num5z1">
    <w:name w:val="WW8Num5z1"/>
    <w:rsid w:val="00814A14"/>
    <w:rPr>
      <w:rFonts w:ascii="Courier New" w:hAnsi="Courier New" w:cs="Courier New"/>
    </w:rPr>
  </w:style>
  <w:style w:type="character" w:customStyle="1" w:styleId="WW8Num5z2">
    <w:name w:val="WW8Num5z2"/>
    <w:rsid w:val="00814A14"/>
    <w:rPr>
      <w:rFonts w:ascii="Wingdings" w:hAnsi="Wingdings" w:cs="Wingdings"/>
    </w:rPr>
  </w:style>
  <w:style w:type="character" w:customStyle="1" w:styleId="WW8Num6z1">
    <w:name w:val="WW8Num6z1"/>
    <w:rsid w:val="00814A14"/>
    <w:rPr>
      <w:rFonts w:ascii="Courier New" w:hAnsi="Courier New" w:cs="Courier New"/>
    </w:rPr>
  </w:style>
  <w:style w:type="character" w:customStyle="1" w:styleId="WW8Num6z2">
    <w:name w:val="WW8Num6z2"/>
    <w:rsid w:val="00814A14"/>
    <w:rPr>
      <w:rFonts w:ascii="Wingdings" w:hAnsi="Wingdings" w:cs="Wingdings"/>
    </w:rPr>
  </w:style>
  <w:style w:type="character" w:customStyle="1" w:styleId="22">
    <w:name w:val="Основной шрифт абзаца2"/>
    <w:rsid w:val="00814A14"/>
  </w:style>
  <w:style w:type="character" w:customStyle="1" w:styleId="11">
    <w:name w:val="Основной шрифт абзаца1"/>
    <w:rsid w:val="00814A14"/>
  </w:style>
  <w:style w:type="character" w:styleId="a7">
    <w:name w:val="Hyperlink"/>
    <w:uiPriority w:val="99"/>
    <w:rsid w:val="00814A14"/>
    <w:rPr>
      <w:color w:val="000080"/>
      <w:u w:val="single"/>
    </w:rPr>
  </w:style>
  <w:style w:type="character" w:customStyle="1" w:styleId="a8">
    <w:name w:val="Маркеры списка"/>
    <w:rsid w:val="00814A14"/>
    <w:rPr>
      <w:rFonts w:ascii="OpenSymbol" w:eastAsia="OpenSymbol" w:hAnsi="OpenSymbol" w:cs="OpenSymbol"/>
    </w:rPr>
  </w:style>
  <w:style w:type="character" w:customStyle="1" w:styleId="a9">
    <w:name w:val="Символ нумерации"/>
    <w:rsid w:val="00814A14"/>
  </w:style>
  <w:style w:type="paragraph" w:styleId="aa">
    <w:name w:val="List"/>
    <w:basedOn w:val="a2"/>
    <w:rsid w:val="00814A14"/>
  </w:style>
  <w:style w:type="paragraph" w:styleId="ab">
    <w:name w:val="caption"/>
    <w:basedOn w:val="a1"/>
    <w:next w:val="a2"/>
    <w:qFormat/>
    <w:rsid w:val="00814A14"/>
    <w:pPr>
      <w:jc w:val="center"/>
    </w:pPr>
    <w:rPr>
      <w:b/>
      <w:bCs/>
      <w:sz w:val="56"/>
      <w:szCs w:val="56"/>
    </w:rPr>
  </w:style>
  <w:style w:type="paragraph" w:customStyle="1" w:styleId="31">
    <w:name w:val="Указатель3"/>
    <w:basedOn w:val="a0"/>
    <w:rsid w:val="00814A14"/>
    <w:pPr>
      <w:suppressLineNumbers/>
    </w:pPr>
  </w:style>
  <w:style w:type="paragraph" w:customStyle="1" w:styleId="23">
    <w:name w:val="Название объекта2"/>
    <w:basedOn w:val="a1"/>
    <w:next w:val="a2"/>
    <w:rsid w:val="00814A14"/>
    <w:pPr>
      <w:jc w:val="center"/>
    </w:pPr>
    <w:rPr>
      <w:b/>
      <w:bCs/>
      <w:sz w:val="56"/>
      <w:szCs w:val="56"/>
    </w:rPr>
  </w:style>
  <w:style w:type="paragraph" w:customStyle="1" w:styleId="24">
    <w:name w:val="Указатель2"/>
    <w:basedOn w:val="a0"/>
    <w:rsid w:val="00814A14"/>
    <w:pPr>
      <w:suppressLineNumbers/>
    </w:pPr>
  </w:style>
  <w:style w:type="paragraph" w:customStyle="1" w:styleId="12">
    <w:name w:val="Название объекта1"/>
    <w:basedOn w:val="a0"/>
    <w:rsid w:val="00814A14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0"/>
    <w:rsid w:val="00814A14"/>
    <w:pPr>
      <w:suppressLineNumbers/>
    </w:pPr>
  </w:style>
  <w:style w:type="paragraph" w:customStyle="1" w:styleId="ac">
    <w:name w:val="Содержимое таблицы"/>
    <w:basedOn w:val="a0"/>
    <w:rsid w:val="00814A14"/>
    <w:pPr>
      <w:suppressLineNumbers/>
    </w:pPr>
  </w:style>
  <w:style w:type="paragraph" w:styleId="ad">
    <w:name w:val="No Spacing"/>
    <w:qFormat/>
    <w:rsid w:val="00814A14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zh-CN"/>
    </w:rPr>
  </w:style>
  <w:style w:type="paragraph" w:customStyle="1" w:styleId="HTML1">
    <w:name w:val="Стандартный HTML1"/>
    <w:rsid w:val="00814A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SimSun" w:hAnsi="Courier New" w:cs="Courier New"/>
      <w:kern w:val="1"/>
      <w:sz w:val="20"/>
      <w:szCs w:val="20"/>
      <w:lang w:eastAsia="zh-CN"/>
    </w:rPr>
  </w:style>
  <w:style w:type="paragraph" w:customStyle="1" w:styleId="ae">
    <w:name w:val="Заголовок таблицы"/>
    <w:basedOn w:val="ac"/>
    <w:rsid w:val="00814A14"/>
    <w:pPr>
      <w:jc w:val="center"/>
    </w:pPr>
    <w:rPr>
      <w:b/>
      <w:bCs/>
    </w:rPr>
  </w:style>
  <w:style w:type="paragraph" w:customStyle="1" w:styleId="af">
    <w:name w:val="???????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</w:pPr>
    <w:rPr>
      <w:rFonts w:ascii="Arial" w:eastAsia="Tahoma" w:hAnsi="Arial" w:cs="Liberation Sans"/>
      <w:color w:val="FFFFFF"/>
      <w:sz w:val="36"/>
      <w:szCs w:val="24"/>
      <w:lang w:eastAsia="zh-CN" w:bidi="hi-IN"/>
    </w:rPr>
  </w:style>
  <w:style w:type="paragraph" w:customStyle="1" w:styleId="af0">
    <w:name w:val="?????? ?? ????????"/>
    <w:basedOn w:val="af"/>
    <w:rsid w:val="00814A14"/>
    <w:rPr>
      <w:rFonts w:cs="Arial"/>
    </w:rPr>
  </w:style>
  <w:style w:type="paragraph" w:customStyle="1" w:styleId="af1">
    <w:name w:val="?????? ? ?????"/>
    <w:basedOn w:val="af"/>
    <w:rsid w:val="00814A14"/>
    <w:rPr>
      <w:rFonts w:cs="Arial"/>
    </w:rPr>
  </w:style>
  <w:style w:type="paragraph" w:customStyle="1" w:styleId="af2">
    <w:name w:val="?????? ??? ???????"/>
    <w:basedOn w:val="af"/>
    <w:rsid w:val="00814A14"/>
    <w:rPr>
      <w:rFonts w:cs="Arial"/>
    </w:rPr>
  </w:style>
  <w:style w:type="paragraph" w:customStyle="1" w:styleId="af3">
    <w:name w:val="?????? ??? ??????? ? ?????"/>
    <w:basedOn w:val="af"/>
    <w:rsid w:val="00814A14"/>
    <w:rPr>
      <w:rFonts w:cs="Arial"/>
    </w:rPr>
  </w:style>
  <w:style w:type="paragraph" w:customStyle="1" w:styleId="af4">
    <w:name w:val="?????"/>
    <w:basedOn w:val="af"/>
    <w:rsid w:val="00814A14"/>
    <w:rPr>
      <w:rFonts w:cs="Arial"/>
    </w:rPr>
  </w:style>
  <w:style w:type="paragraph" w:customStyle="1" w:styleId="af5">
    <w:name w:val="???????? ?????"/>
    <w:basedOn w:val="af"/>
    <w:rsid w:val="00814A14"/>
    <w:rPr>
      <w:rFonts w:cs="Arial"/>
    </w:rPr>
  </w:style>
  <w:style w:type="paragraph" w:customStyle="1" w:styleId="af6">
    <w:name w:val="???????????? ?????? ?? ??????"/>
    <w:basedOn w:val="af"/>
    <w:rsid w:val="00814A14"/>
    <w:rPr>
      <w:rFonts w:cs="Arial"/>
    </w:rPr>
  </w:style>
  <w:style w:type="paragraph" w:customStyle="1" w:styleId="af7">
    <w:name w:val="?????? ?????? ? ????????"/>
    <w:basedOn w:val="af"/>
    <w:rsid w:val="00814A14"/>
    <w:pPr>
      <w:ind w:firstLine="340"/>
    </w:pPr>
    <w:rPr>
      <w:rFonts w:cs="Arial"/>
    </w:rPr>
  </w:style>
  <w:style w:type="paragraph" w:customStyle="1" w:styleId="af8">
    <w:name w:val="????????"/>
    <w:basedOn w:val="af"/>
    <w:rsid w:val="00814A14"/>
    <w:rPr>
      <w:rFonts w:cs="Arial"/>
    </w:rPr>
  </w:style>
  <w:style w:type="paragraph" w:customStyle="1" w:styleId="14">
    <w:name w:val="???????? 1"/>
    <w:basedOn w:val="af"/>
    <w:rsid w:val="00814A14"/>
    <w:pPr>
      <w:jc w:val="center"/>
    </w:pPr>
    <w:rPr>
      <w:rFonts w:cs="Arial"/>
    </w:rPr>
  </w:style>
  <w:style w:type="paragraph" w:customStyle="1" w:styleId="25">
    <w:name w:val="???????? 2"/>
    <w:basedOn w:val="af"/>
    <w:rsid w:val="00814A14"/>
    <w:pPr>
      <w:spacing w:before="57" w:after="57"/>
      <w:ind w:right="113"/>
      <w:jc w:val="center"/>
    </w:pPr>
    <w:rPr>
      <w:rFonts w:cs="Arial"/>
    </w:rPr>
  </w:style>
  <w:style w:type="paragraph" w:customStyle="1" w:styleId="af9">
    <w:name w:val="?????????"/>
    <w:basedOn w:val="af"/>
    <w:rsid w:val="00814A14"/>
    <w:pPr>
      <w:spacing w:before="238" w:after="119"/>
    </w:pPr>
    <w:rPr>
      <w:rFonts w:cs="Arial"/>
    </w:rPr>
  </w:style>
  <w:style w:type="paragraph" w:customStyle="1" w:styleId="15">
    <w:name w:val="????????? 1"/>
    <w:basedOn w:val="af"/>
    <w:rsid w:val="00814A14"/>
    <w:pPr>
      <w:spacing w:before="238" w:after="119"/>
    </w:pPr>
    <w:rPr>
      <w:rFonts w:cs="Arial"/>
    </w:rPr>
  </w:style>
  <w:style w:type="paragraph" w:customStyle="1" w:styleId="26">
    <w:name w:val="????????? 2"/>
    <w:basedOn w:val="af"/>
    <w:rsid w:val="00814A14"/>
    <w:pPr>
      <w:spacing w:before="238" w:after="119"/>
    </w:pPr>
    <w:rPr>
      <w:rFonts w:cs="Arial"/>
    </w:rPr>
  </w:style>
  <w:style w:type="paragraph" w:customStyle="1" w:styleId="afa">
    <w:name w:val="????????? ?????"/>
    <w:basedOn w:val="af"/>
    <w:rsid w:val="00814A14"/>
    <w:rPr>
      <w:rFonts w:cs="Arial"/>
    </w:rPr>
  </w:style>
  <w:style w:type="paragraph" w:customStyle="1" w:styleId="LTGliederung1">
    <w:name w:val="???????~LT~Gliederung 1"/>
    <w:rsid w:val="00814A14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60" w:after="0" w:line="240" w:lineRule="auto"/>
    </w:pPr>
    <w:rPr>
      <w:rFonts w:ascii="Arial" w:eastAsia="Tahoma" w:hAnsi="Arial" w:cs="Liberation Sans"/>
      <w:shadow/>
      <w:color w:val="FFFFFF"/>
      <w:sz w:val="64"/>
      <w:szCs w:val="24"/>
      <w:lang w:eastAsia="zh-CN" w:bidi="hi-IN"/>
    </w:rPr>
  </w:style>
  <w:style w:type="paragraph" w:customStyle="1" w:styleId="LTGliederung2">
    <w:name w:val="???????~LT~Gliederung 2"/>
    <w:basedOn w:val="LTGliederung1"/>
    <w:rsid w:val="00814A14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rFonts w:cs="Arial"/>
      <w:sz w:val="56"/>
    </w:rPr>
  </w:style>
  <w:style w:type="paragraph" w:customStyle="1" w:styleId="LTGliederung3">
    <w:name w:val="???????~LT~Gliederung 3"/>
    <w:basedOn w:val="LTGliederung2"/>
    <w:rsid w:val="00814A14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</w:rPr>
  </w:style>
  <w:style w:type="paragraph" w:customStyle="1" w:styleId="LTGliederung4">
    <w:name w:val="???????~LT~Gliederung 4"/>
    <w:basedOn w:val="LTGliederung3"/>
    <w:rsid w:val="00814A14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LTGliederung5">
    <w:name w:val="???????~LT~Gliederung 5"/>
    <w:basedOn w:val="LTGliederung4"/>
    <w:rsid w:val="00814A1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LTGliederung6">
    <w:name w:val="???????~LT~Gliederung 6"/>
    <w:basedOn w:val="LTGliederung5"/>
    <w:rsid w:val="00814A14"/>
  </w:style>
  <w:style w:type="paragraph" w:customStyle="1" w:styleId="LTGliederung7">
    <w:name w:val="???????~LT~Gliederung 7"/>
    <w:basedOn w:val="LTGliederung6"/>
    <w:rsid w:val="00814A14"/>
  </w:style>
  <w:style w:type="paragraph" w:customStyle="1" w:styleId="LTGliederung8">
    <w:name w:val="???????~LT~Gliederung 8"/>
    <w:basedOn w:val="LTGliederung7"/>
    <w:rsid w:val="00814A14"/>
  </w:style>
  <w:style w:type="paragraph" w:customStyle="1" w:styleId="LTGliederung9">
    <w:name w:val="???????~LT~Gliederung 9"/>
    <w:basedOn w:val="LTGliederung8"/>
    <w:rsid w:val="00814A14"/>
  </w:style>
  <w:style w:type="paragraph" w:customStyle="1" w:styleId="LTTitel">
    <w:name w:val="???????~LT~Titel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  <w:jc w:val="center"/>
    </w:pPr>
    <w:rPr>
      <w:rFonts w:ascii="Arial" w:eastAsia="Tahoma" w:hAnsi="Arial" w:cs="Liberation Sans"/>
      <w:b/>
      <w:shadow/>
      <w:color w:val="E5E5FF"/>
      <w:sz w:val="88"/>
      <w:szCs w:val="24"/>
      <w:lang w:eastAsia="zh-CN" w:bidi="hi-IN"/>
    </w:rPr>
  </w:style>
  <w:style w:type="paragraph" w:customStyle="1" w:styleId="LTUntertitel">
    <w:name w:val="???????~LT~Untertitel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Arial" w:eastAsia="Tahoma" w:hAnsi="Arial" w:cs="Liberation Sans"/>
      <w:shadow/>
      <w:color w:val="FFFFFF"/>
      <w:sz w:val="64"/>
      <w:szCs w:val="24"/>
      <w:lang w:eastAsia="zh-CN" w:bidi="hi-IN"/>
    </w:rPr>
  </w:style>
  <w:style w:type="paragraph" w:customStyle="1" w:styleId="LTNotizen">
    <w:name w:val="???????~LT~Notizen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 w:after="0" w:line="240" w:lineRule="auto"/>
    </w:pPr>
    <w:rPr>
      <w:rFonts w:ascii="Arial" w:eastAsia="Tahoma" w:hAnsi="Arial" w:cs="Liberation Sans"/>
      <w:color w:val="000000"/>
      <w:sz w:val="24"/>
      <w:szCs w:val="24"/>
      <w:lang w:eastAsia="zh-CN" w:bidi="hi-IN"/>
    </w:rPr>
  </w:style>
  <w:style w:type="paragraph" w:customStyle="1" w:styleId="LTHintergrundobjekte">
    <w:name w:val="???????~LT~Hintergrundobjekte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</w:pPr>
    <w:rPr>
      <w:rFonts w:ascii="Arial" w:eastAsia="Tahoma" w:hAnsi="Arial" w:cs="Liberation Sans"/>
      <w:color w:val="000000"/>
      <w:sz w:val="36"/>
      <w:szCs w:val="24"/>
      <w:lang w:eastAsia="zh-CN" w:bidi="hi-IN"/>
    </w:rPr>
  </w:style>
  <w:style w:type="paragraph" w:customStyle="1" w:styleId="LTHintergrund">
    <w:name w:val="???????~LT~Hintergrund"/>
    <w:rsid w:val="00814A14"/>
    <w:pPr>
      <w:suppressAutoHyphens/>
      <w:spacing w:after="0" w:line="240" w:lineRule="auto"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default">
    <w:name w:val="default"/>
    <w:rsid w:val="00814A14"/>
    <w:pPr>
      <w:suppressAutoHyphens/>
      <w:spacing w:after="0" w:line="240" w:lineRule="auto"/>
    </w:pPr>
    <w:rPr>
      <w:rFonts w:ascii="Mangal" w:eastAsia="Tahoma" w:hAnsi="Mangal" w:cs="Liberation Sans"/>
      <w:color w:val="FFFFFF"/>
      <w:kern w:val="1"/>
      <w:sz w:val="36"/>
      <w:szCs w:val="24"/>
      <w:lang w:eastAsia="zh-CN" w:bidi="hi-IN"/>
    </w:rPr>
  </w:style>
  <w:style w:type="paragraph" w:customStyle="1" w:styleId="gray1">
    <w:name w:val="gray1"/>
    <w:basedOn w:val="default"/>
    <w:rsid w:val="00814A14"/>
    <w:rPr>
      <w:rFonts w:cs="Mangal"/>
    </w:rPr>
  </w:style>
  <w:style w:type="paragraph" w:customStyle="1" w:styleId="gray2">
    <w:name w:val="gray2"/>
    <w:basedOn w:val="default"/>
    <w:rsid w:val="00814A14"/>
    <w:rPr>
      <w:rFonts w:cs="Mangal"/>
    </w:rPr>
  </w:style>
  <w:style w:type="paragraph" w:customStyle="1" w:styleId="gray3">
    <w:name w:val="gray3"/>
    <w:basedOn w:val="default"/>
    <w:rsid w:val="00814A14"/>
    <w:rPr>
      <w:rFonts w:cs="Mangal"/>
    </w:rPr>
  </w:style>
  <w:style w:type="paragraph" w:customStyle="1" w:styleId="bw1">
    <w:name w:val="bw1"/>
    <w:basedOn w:val="default"/>
    <w:rsid w:val="00814A14"/>
    <w:rPr>
      <w:rFonts w:cs="Mangal"/>
    </w:rPr>
  </w:style>
  <w:style w:type="paragraph" w:customStyle="1" w:styleId="bw2">
    <w:name w:val="bw2"/>
    <w:basedOn w:val="default"/>
    <w:rsid w:val="00814A14"/>
    <w:rPr>
      <w:rFonts w:cs="Mangal"/>
    </w:rPr>
  </w:style>
  <w:style w:type="paragraph" w:customStyle="1" w:styleId="bw3">
    <w:name w:val="bw3"/>
    <w:basedOn w:val="default"/>
    <w:rsid w:val="00814A14"/>
    <w:rPr>
      <w:rFonts w:cs="Mangal"/>
    </w:rPr>
  </w:style>
  <w:style w:type="paragraph" w:customStyle="1" w:styleId="orange1">
    <w:name w:val="orange1"/>
    <w:basedOn w:val="default"/>
    <w:rsid w:val="00814A14"/>
    <w:rPr>
      <w:rFonts w:cs="Mangal"/>
    </w:rPr>
  </w:style>
  <w:style w:type="paragraph" w:customStyle="1" w:styleId="orange2">
    <w:name w:val="orange2"/>
    <w:basedOn w:val="default"/>
    <w:rsid w:val="00814A14"/>
    <w:rPr>
      <w:rFonts w:cs="Mangal"/>
    </w:rPr>
  </w:style>
  <w:style w:type="paragraph" w:customStyle="1" w:styleId="orange3">
    <w:name w:val="orange3"/>
    <w:basedOn w:val="default"/>
    <w:rsid w:val="00814A14"/>
    <w:rPr>
      <w:rFonts w:cs="Mangal"/>
    </w:rPr>
  </w:style>
  <w:style w:type="paragraph" w:customStyle="1" w:styleId="turquoise1">
    <w:name w:val="turquoise1"/>
    <w:basedOn w:val="default"/>
    <w:rsid w:val="00814A14"/>
    <w:rPr>
      <w:rFonts w:cs="Mangal"/>
    </w:rPr>
  </w:style>
  <w:style w:type="paragraph" w:customStyle="1" w:styleId="turquoise2">
    <w:name w:val="turquoise2"/>
    <w:basedOn w:val="default"/>
    <w:rsid w:val="00814A14"/>
    <w:rPr>
      <w:rFonts w:cs="Mangal"/>
    </w:rPr>
  </w:style>
  <w:style w:type="paragraph" w:customStyle="1" w:styleId="turquoise3">
    <w:name w:val="turquoise3"/>
    <w:basedOn w:val="default"/>
    <w:rsid w:val="00814A14"/>
    <w:rPr>
      <w:rFonts w:cs="Mangal"/>
    </w:rPr>
  </w:style>
  <w:style w:type="paragraph" w:customStyle="1" w:styleId="blue1">
    <w:name w:val="blue1"/>
    <w:basedOn w:val="default"/>
    <w:rsid w:val="00814A14"/>
    <w:rPr>
      <w:rFonts w:cs="Mangal"/>
    </w:rPr>
  </w:style>
  <w:style w:type="paragraph" w:customStyle="1" w:styleId="blue2">
    <w:name w:val="blue2"/>
    <w:basedOn w:val="default"/>
    <w:rsid w:val="00814A14"/>
    <w:rPr>
      <w:rFonts w:cs="Mangal"/>
    </w:rPr>
  </w:style>
  <w:style w:type="paragraph" w:customStyle="1" w:styleId="blue3">
    <w:name w:val="blue3"/>
    <w:basedOn w:val="default"/>
    <w:rsid w:val="00814A14"/>
    <w:rPr>
      <w:rFonts w:cs="Mangal"/>
    </w:rPr>
  </w:style>
  <w:style w:type="paragraph" w:customStyle="1" w:styleId="sun1">
    <w:name w:val="sun1"/>
    <w:basedOn w:val="default"/>
    <w:rsid w:val="00814A14"/>
    <w:rPr>
      <w:rFonts w:cs="Mangal"/>
    </w:rPr>
  </w:style>
  <w:style w:type="paragraph" w:customStyle="1" w:styleId="sun2">
    <w:name w:val="sun2"/>
    <w:basedOn w:val="default"/>
    <w:rsid w:val="00814A14"/>
    <w:rPr>
      <w:rFonts w:cs="Mangal"/>
    </w:rPr>
  </w:style>
  <w:style w:type="paragraph" w:customStyle="1" w:styleId="sun3">
    <w:name w:val="sun3"/>
    <w:basedOn w:val="default"/>
    <w:rsid w:val="00814A14"/>
    <w:rPr>
      <w:rFonts w:cs="Mangal"/>
    </w:rPr>
  </w:style>
  <w:style w:type="paragraph" w:customStyle="1" w:styleId="earth1">
    <w:name w:val="earth1"/>
    <w:basedOn w:val="default"/>
    <w:rsid w:val="00814A14"/>
    <w:rPr>
      <w:rFonts w:cs="Mangal"/>
    </w:rPr>
  </w:style>
  <w:style w:type="paragraph" w:customStyle="1" w:styleId="earth2">
    <w:name w:val="earth2"/>
    <w:basedOn w:val="default"/>
    <w:rsid w:val="00814A14"/>
    <w:rPr>
      <w:rFonts w:cs="Mangal"/>
    </w:rPr>
  </w:style>
  <w:style w:type="paragraph" w:customStyle="1" w:styleId="earth3">
    <w:name w:val="earth3"/>
    <w:basedOn w:val="default"/>
    <w:rsid w:val="00814A14"/>
    <w:rPr>
      <w:rFonts w:cs="Mangal"/>
    </w:rPr>
  </w:style>
  <w:style w:type="paragraph" w:customStyle="1" w:styleId="green1">
    <w:name w:val="green1"/>
    <w:basedOn w:val="default"/>
    <w:rsid w:val="00814A14"/>
    <w:rPr>
      <w:rFonts w:cs="Mangal"/>
    </w:rPr>
  </w:style>
  <w:style w:type="paragraph" w:customStyle="1" w:styleId="green2">
    <w:name w:val="green2"/>
    <w:basedOn w:val="default"/>
    <w:rsid w:val="00814A14"/>
    <w:rPr>
      <w:rFonts w:cs="Mangal"/>
    </w:rPr>
  </w:style>
  <w:style w:type="paragraph" w:customStyle="1" w:styleId="green3">
    <w:name w:val="green3"/>
    <w:basedOn w:val="default"/>
    <w:rsid w:val="00814A14"/>
    <w:rPr>
      <w:rFonts w:cs="Mangal"/>
    </w:rPr>
  </w:style>
  <w:style w:type="paragraph" w:customStyle="1" w:styleId="seetang1">
    <w:name w:val="seetang1"/>
    <w:basedOn w:val="default"/>
    <w:rsid w:val="00814A14"/>
    <w:rPr>
      <w:rFonts w:cs="Mangal"/>
    </w:rPr>
  </w:style>
  <w:style w:type="paragraph" w:customStyle="1" w:styleId="seetang2">
    <w:name w:val="seetang2"/>
    <w:basedOn w:val="default"/>
    <w:rsid w:val="00814A14"/>
    <w:rPr>
      <w:rFonts w:cs="Mangal"/>
    </w:rPr>
  </w:style>
  <w:style w:type="paragraph" w:customStyle="1" w:styleId="seetang3">
    <w:name w:val="seetang3"/>
    <w:basedOn w:val="default"/>
    <w:rsid w:val="00814A14"/>
    <w:rPr>
      <w:rFonts w:cs="Mangal"/>
    </w:rPr>
  </w:style>
  <w:style w:type="paragraph" w:customStyle="1" w:styleId="lightblue1">
    <w:name w:val="lightblue1"/>
    <w:basedOn w:val="default"/>
    <w:rsid w:val="00814A14"/>
    <w:rPr>
      <w:rFonts w:cs="Mangal"/>
    </w:rPr>
  </w:style>
  <w:style w:type="paragraph" w:customStyle="1" w:styleId="lightblue2">
    <w:name w:val="lightblue2"/>
    <w:basedOn w:val="default"/>
    <w:rsid w:val="00814A14"/>
    <w:rPr>
      <w:rFonts w:cs="Mangal"/>
    </w:rPr>
  </w:style>
  <w:style w:type="paragraph" w:customStyle="1" w:styleId="lightblue3">
    <w:name w:val="lightblue3"/>
    <w:basedOn w:val="default"/>
    <w:rsid w:val="00814A14"/>
    <w:rPr>
      <w:rFonts w:cs="Mangal"/>
    </w:rPr>
  </w:style>
  <w:style w:type="paragraph" w:customStyle="1" w:styleId="yellow1">
    <w:name w:val="yellow1"/>
    <w:basedOn w:val="default"/>
    <w:rsid w:val="00814A14"/>
    <w:rPr>
      <w:rFonts w:cs="Mangal"/>
    </w:rPr>
  </w:style>
  <w:style w:type="paragraph" w:customStyle="1" w:styleId="yellow2">
    <w:name w:val="yellow2"/>
    <w:basedOn w:val="default"/>
    <w:rsid w:val="00814A14"/>
    <w:rPr>
      <w:rFonts w:cs="Mangal"/>
    </w:rPr>
  </w:style>
  <w:style w:type="paragraph" w:customStyle="1" w:styleId="yellow3">
    <w:name w:val="yellow3"/>
    <w:basedOn w:val="default"/>
    <w:rsid w:val="00814A14"/>
    <w:rPr>
      <w:rFonts w:cs="Mangal"/>
    </w:rPr>
  </w:style>
  <w:style w:type="paragraph" w:customStyle="1" w:styleId="afb">
    <w:name w:val="????????????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Arial" w:eastAsia="Tahoma" w:hAnsi="Arial" w:cs="Liberation Sans"/>
      <w:shadow/>
      <w:color w:val="FFFFFF"/>
      <w:sz w:val="64"/>
      <w:szCs w:val="24"/>
      <w:lang w:eastAsia="zh-CN" w:bidi="hi-IN"/>
    </w:rPr>
  </w:style>
  <w:style w:type="paragraph" w:customStyle="1" w:styleId="afc">
    <w:name w:val="??????? ????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</w:pPr>
    <w:rPr>
      <w:rFonts w:ascii="Arial" w:eastAsia="Tahoma" w:hAnsi="Arial" w:cs="Liberation Sans"/>
      <w:color w:val="000000"/>
      <w:sz w:val="36"/>
      <w:szCs w:val="24"/>
      <w:lang w:eastAsia="zh-CN" w:bidi="hi-IN"/>
    </w:rPr>
  </w:style>
  <w:style w:type="paragraph" w:customStyle="1" w:styleId="afd">
    <w:name w:val="???"/>
    <w:rsid w:val="00814A14"/>
    <w:pPr>
      <w:suppressAutoHyphens/>
      <w:spacing w:after="0" w:line="240" w:lineRule="auto"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afe">
    <w:name w:val="??????????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 w:after="0" w:line="240" w:lineRule="auto"/>
    </w:pPr>
    <w:rPr>
      <w:rFonts w:ascii="Arial" w:eastAsia="Tahoma" w:hAnsi="Arial" w:cs="Liberation Sans"/>
      <w:color w:val="000000"/>
      <w:sz w:val="24"/>
      <w:szCs w:val="24"/>
      <w:lang w:eastAsia="zh-CN" w:bidi="hi-IN"/>
    </w:rPr>
  </w:style>
  <w:style w:type="paragraph" w:customStyle="1" w:styleId="32">
    <w:name w:val="????????? 3"/>
    <w:basedOn w:val="26"/>
    <w:rsid w:val="00814A14"/>
    <w:pPr>
      <w:tabs>
        <w:tab w:val="clear" w:pos="0"/>
        <w:tab w:val="clear" w:pos="1440"/>
        <w:tab w:val="clear" w:pos="2880"/>
        <w:tab w:val="clear" w:pos="4320"/>
        <w:tab w:val="clear" w:pos="5760"/>
        <w:tab w:val="clear" w:pos="7200"/>
        <w:tab w:val="clear" w:pos="8640"/>
        <w:tab w:val="clear" w:pos="10080"/>
        <w:tab w:val="clear" w:pos="11520"/>
        <w:tab w:val="clear" w:pos="12960"/>
        <w:tab w:val="clear" w:pos="14400"/>
        <w:tab w:val="clear" w:pos="1584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 w:after="0"/>
    </w:pPr>
    <w:rPr>
      <w:shadow/>
      <w:sz w:val="48"/>
    </w:rPr>
  </w:style>
  <w:style w:type="paragraph" w:customStyle="1" w:styleId="41">
    <w:name w:val="????????? 4"/>
    <w:basedOn w:val="32"/>
    <w:rsid w:val="00814A14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51">
    <w:name w:val="????????? 5"/>
    <w:basedOn w:val="41"/>
    <w:rsid w:val="00814A1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61">
    <w:name w:val="????????? 6"/>
    <w:basedOn w:val="51"/>
    <w:rsid w:val="00814A14"/>
  </w:style>
  <w:style w:type="paragraph" w:customStyle="1" w:styleId="71">
    <w:name w:val="????????? 7"/>
    <w:basedOn w:val="61"/>
    <w:rsid w:val="00814A14"/>
  </w:style>
  <w:style w:type="paragraph" w:customStyle="1" w:styleId="8">
    <w:name w:val="????????? 8"/>
    <w:basedOn w:val="71"/>
    <w:rsid w:val="00814A14"/>
  </w:style>
  <w:style w:type="paragraph" w:customStyle="1" w:styleId="9">
    <w:name w:val="????????? 9"/>
    <w:basedOn w:val="8"/>
    <w:rsid w:val="00814A14"/>
  </w:style>
  <w:style w:type="paragraph" w:customStyle="1" w:styleId="1LTGliederung1">
    <w:name w:val="????????1~LT~Gliederung 1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Arial" w:eastAsia="Tahoma" w:hAnsi="Arial" w:cs="Liberation Sans"/>
      <w:shadow/>
      <w:color w:val="FFFFFF"/>
      <w:kern w:val="1"/>
      <w:sz w:val="64"/>
      <w:szCs w:val="24"/>
      <w:lang w:eastAsia="zh-CN" w:bidi="hi-IN"/>
    </w:rPr>
  </w:style>
  <w:style w:type="paragraph" w:customStyle="1" w:styleId="1LTGliederung2">
    <w:name w:val="????????1~LT~Gliederung 2"/>
    <w:basedOn w:val="1LTGliederung1"/>
    <w:rsid w:val="00814A14"/>
    <w:pPr>
      <w:tabs>
        <w:tab w:val="clear" w:pos="1440"/>
        <w:tab w:val="clear" w:pos="2880"/>
        <w:tab w:val="clear" w:pos="4320"/>
        <w:tab w:val="clear" w:pos="5760"/>
        <w:tab w:val="clear" w:pos="7200"/>
        <w:tab w:val="clear" w:pos="8640"/>
        <w:tab w:val="clear" w:pos="10080"/>
        <w:tab w:val="clear" w:pos="11520"/>
        <w:tab w:val="clear" w:pos="12960"/>
        <w:tab w:val="clear" w:pos="14400"/>
        <w:tab w:val="clear" w:pos="15840"/>
        <w:tab w:val="left" w:pos="720"/>
        <w:tab w:val="left" w:pos="2160"/>
        <w:tab w:val="left" w:pos="3600"/>
        <w:tab w:val="left" w:pos="5040"/>
        <w:tab w:val="left" w:pos="6480"/>
        <w:tab w:val="left" w:pos="7920"/>
        <w:tab w:val="left" w:pos="9360"/>
        <w:tab w:val="left" w:pos="10800"/>
        <w:tab w:val="left" w:pos="12240"/>
        <w:tab w:val="left" w:pos="13680"/>
        <w:tab w:val="left" w:pos="15120"/>
      </w:tabs>
      <w:spacing w:before="139"/>
      <w:ind w:left="720"/>
    </w:pPr>
    <w:rPr>
      <w:rFonts w:cs="Arial"/>
      <w:sz w:val="56"/>
    </w:rPr>
  </w:style>
  <w:style w:type="paragraph" w:customStyle="1" w:styleId="1LTGliederung3">
    <w:name w:val="????????1~LT~Gliederung 3"/>
    <w:basedOn w:val="1LTGliederung2"/>
    <w:rsid w:val="00814A14"/>
    <w:pPr>
      <w:tabs>
        <w:tab w:val="clear" w:pos="720"/>
        <w:tab w:val="clear" w:pos="2160"/>
        <w:tab w:val="clear" w:pos="3600"/>
        <w:tab w:val="clear" w:pos="5040"/>
        <w:tab w:val="clear" w:pos="6480"/>
        <w:tab w:val="clear" w:pos="7920"/>
        <w:tab w:val="clear" w:pos="9360"/>
        <w:tab w:val="clear" w:pos="10800"/>
        <w:tab w:val="clear" w:pos="12240"/>
        <w:tab w:val="clear" w:pos="13680"/>
        <w:tab w:val="clear" w:pos="1512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pacing w:before="120"/>
      <w:ind w:left="1440"/>
    </w:pPr>
    <w:rPr>
      <w:sz w:val="48"/>
    </w:rPr>
  </w:style>
  <w:style w:type="paragraph" w:customStyle="1" w:styleId="1LTGliederung4">
    <w:name w:val="????????1~LT~Gliederung 4"/>
    <w:basedOn w:val="1LTGliederung3"/>
    <w:rsid w:val="00814A14"/>
    <w:pPr>
      <w:tabs>
        <w:tab w:val="clear" w:pos="1440"/>
        <w:tab w:val="clear" w:pos="2880"/>
        <w:tab w:val="clear" w:pos="4320"/>
        <w:tab w:val="clear" w:pos="5760"/>
        <w:tab w:val="clear" w:pos="7200"/>
        <w:tab w:val="clear" w:pos="8640"/>
        <w:tab w:val="clear" w:pos="10080"/>
        <w:tab w:val="clear" w:pos="11520"/>
        <w:tab w:val="clear" w:pos="12960"/>
        <w:tab w:val="clear" w:pos="14400"/>
        <w:tab w:val="left" w:pos="720"/>
        <w:tab w:val="left" w:pos="2160"/>
        <w:tab w:val="left" w:pos="3600"/>
        <w:tab w:val="left" w:pos="5040"/>
        <w:tab w:val="left" w:pos="6480"/>
        <w:tab w:val="left" w:pos="7920"/>
        <w:tab w:val="left" w:pos="9360"/>
        <w:tab w:val="left" w:pos="10800"/>
        <w:tab w:val="left" w:pos="12240"/>
        <w:tab w:val="left" w:pos="13680"/>
      </w:tabs>
      <w:spacing w:before="100"/>
      <w:ind w:left="2160"/>
    </w:pPr>
    <w:rPr>
      <w:sz w:val="40"/>
    </w:rPr>
  </w:style>
  <w:style w:type="paragraph" w:customStyle="1" w:styleId="1LTGliederung5">
    <w:name w:val="????????1~LT~Gliederung 5"/>
    <w:basedOn w:val="1LTGliederung4"/>
    <w:rsid w:val="00814A14"/>
    <w:pPr>
      <w:tabs>
        <w:tab w:val="clear" w:pos="720"/>
        <w:tab w:val="clear" w:pos="2160"/>
        <w:tab w:val="clear" w:pos="3600"/>
        <w:tab w:val="clear" w:pos="5040"/>
        <w:tab w:val="clear" w:pos="6480"/>
        <w:tab w:val="clear" w:pos="7920"/>
        <w:tab w:val="clear" w:pos="9360"/>
        <w:tab w:val="clear" w:pos="10800"/>
        <w:tab w:val="clear" w:pos="12240"/>
        <w:tab w:val="clear" w:pos="1368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</w:tabs>
      <w:ind w:left="2880"/>
    </w:pPr>
  </w:style>
  <w:style w:type="paragraph" w:customStyle="1" w:styleId="1LTGliederung6">
    <w:name w:val="????????1~LT~Gliederung 6"/>
    <w:basedOn w:val="1LTGliederung5"/>
    <w:rsid w:val="00814A14"/>
  </w:style>
  <w:style w:type="paragraph" w:customStyle="1" w:styleId="1LTGliederung7">
    <w:name w:val="????????1~LT~Gliederung 7"/>
    <w:basedOn w:val="1LTGliederung6"/>
    <w:rsid w:val="00814A14"/>
  </w:style>
  <w:style w:type="paragraph" w:customStyle="1" w:styleId="1LTGliederung8">
    <w:name w:val="????????1~LT~Gliederung 8"/>
    <w:basedOn w:val="1LTGliederung7"/>
    <w:rsid w:val="00814A14"/>
  </w:style>
  <w:style w:type="paragraph" w:customStyle="1" w:styleId="1LTGliederung9">
    <w:name w:val="????????1~LT~Gliederung 9"/>
    <w:basedOn w:val="1LTGliederung8"/>
    <w:rsid w:val="00814A14"/>
  </w:style>
  <w:style w:type="paragraph" w:customStyle="1" w:styleId="1LTTitel">
    <w:name w:val="????????1~LT~Titel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  <w:jc w:val="center"/>
    </w:pPr>
    <w:rPr>
      <w:rFonts w:ascii="Arial" w:eastAsia="Tahoma" w:hAnsi="Arial" w:cs="Liberation Sans"/>
      <w:b/>
      <w:shadow/>
      <w:color w:val="E5E5FF"/>
      <w:kern w:val="1"/>
      <w:sz w:val="120"/>
      <w:szCs w:val="24"/>
      <w:lang w:eastAsia="zh-CN" w:bidi="hi-IN"/>
    </w:rPr>
  </w:style>
  <w:style w:type="paragraph" w:customStyle="1" w:styleId="1LTUntertitel">
    <w:name w:val="????????1~LT~Untertitel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Arial" w:eastAsia="Tahoma" w:hAnsi="Arial" w:cs="Liberation Sans"/>
      <w:shadow/>
      <w:color w:val="FFFFFF"/>
      <w:kern w:val="1"/>
      <w:sz w:val="64"/>
      <w:szCs w:val="24"/>
      <w:lang w:eastAsia="zh-CN" w:bidi="hi-IN"/>
    </w:rPr>
  </w:style>
  <w:style w:type="paragraph" w:customStyle="1" w:styleId="1LTNotizen">
    <w:name w:val="????????1~LT~Notizen"/>
    <w:rsid w:val="00814A1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 w:after="0" w:line="240" w:lineRule="auto"/>
    </w:pPr>
    <w:rPr>
      <w:rFonts w:ascii="Arial" w:eastAsia="Tahoma" w:hAnsi="Arial" w:cs="Liberation Sans"/>
      <w:color w:val="000000"/>
      <w:kern w:val="1"/>
      <w:sz w:val="24"/>
      <w:szCs w:val="24"/>
      <w:lang w:eastAsia="zh-CN" w:bidi="hi-IN"/>
    </w:rPr>
  </w:style>
  <w:style w:type="paragraph" w:customStyle="1" w:styleId="1LTHintergrundobjekte">
    <w:name w:val="????????1~LT~Hintergrundobjekte"/>
    <w:rsid w:val="00814A14"/>
    <w:pPr>
      <w:suppressAutoHyphens/>
      <w:spacing w:after="0" w:line="240" w:lineRule="auto"/>
    </w:pPr>
    <w:rPr>
      <w:rFonts w:ascii="Liberation Serif" w:eastAsia="Tahoma" w:hAnsi="Liberation Serif" w:cs="Liberation Sans"/>
      <w:kern w:val="1"/>
      <w:sz w:val="24"/>
      <w:szCs w:val="24"/>
      <w:lang w:eastAsia="zh-CN" w:bidi="hi-IN"/>
    </w:rPr>
  </w:style>
  <w:style w:type="paragraph" w:customStyle="1" w:styleId="1LTHintergrund">
    <w:name w:val="????????1~LT~Hintergrund"/>
    <w:rsid w:val="00814A14"/>
    <w:pPr>
      <w:suppressAutoHyphens/>
      <w:spacing w:after="0" w:line="240" w:lineRule="auto"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16">
    <w:name w:val="Цитата1"/>
    <w:basedOn w:val="a0"/>
    <w:rsid w:val="00814A14"/>
    <w:pPr>
      <w:spacing w:after="283"/>
      <w:ind w:left="567" w:right="567"/>
    </w:pPr>
  </w:style>
  <w:style w:type="paragraph" w:styleId="aff">
    <w:name w:val="Subtitle"/>
    <w:basedOn w:val="a1"/>
    <w:next w:val="a2"/>
    <w:link w:val="aff0"/>
    <w:qFormat/>
    <w:rsid w:val="00814A14"/>
    <w:pPr>
      <w:spacing w:before="60"/>
      <w:jc w:val="center"/>
    </w:pPr>
    <w:rPr>
      <w:sz w:val="36"/>
      <w:szCs w:val="36"/>
    </w:rPr>
  </w:style>
  <w:style w:type="character" w:customStyle="1" w:styleId="aff0">
    <w:name w:val="Подзаголовок Знак"/>
    <w:basedOn w:val="a3"/>
    <w:link w:val="aff"/>
    <w:rsid w:val="00814A14"/>
    <w:rPr>
      <w:rFonts w:ascii="Liberation Sans" w:eastAsia="Microsoft YaHei" w:hAnsi="Liberation Sans" w:cs="Mangal"/>
      <w:kern w:val="1"/>
      <w:sz w:val="36"/>
      <w:szCs w:val="36"/>
      <w:lang w:eastAsia="zh-CN" w:bidi="hi-IN"/>
    </w:rPr>
  </w:style>
  <w:style w:type="paragraph" w:customStyle="1" w:styleId="27">
    <w:name w:val="Цитата2"/>
    <w:basedOn w:val="a0"/>
    <w:rsid w:val="00814A14"/>
    <w:pPr>
      <w:spacing w:after="283"/>
      <w:ind w:left="567" w:right="567"/>
    </w:pPr>
  </w:style>
  <w:style w:type="paragraph" w:customStyle="1" w:styleId="33">
    <w:name w:val="Цитата3"/>
    <w:basedOn w:val="a0"/>
    <w:rsid w:val="00814A14"/>
    <w:pPr>
      <w:spacing w:after="283"/>
      <w:ind w:left="567" w:right="567"/>
    </w:pPr>
  </w:style>
  <w:style w:type="paragraph" w:styleId="aff1">
    <w:name w:val="Title"/>
    <w:basedOn w:val="a1"/>
    <w:next w:val="a2"/>
    <w:link w:val="aff2"/>
    <w:qFormat/>
    <w:rsid w:val="00814A14"/>
    <w:pPr>
      <w:jc w:val="center"/>
    </w:pPr>
    <w:rPr>
      <w:b/>
      <w:bCs/>
      <w:sz w:val="56"/>
      <w:szCs w:val="56"/>
    </w:rPr>
  </w:style>
  <w:style w:type="character" w:customStyle="1" w:styleId="aff2">
    <w:name w:val="Название Знак"/>
    <w:basedOn w:val="a3"/>
    <w:link w:val="aff1"/>
    <w:rsid w:val="00814A14"/>
    <w:rPr>
      <w:rFonts w:ascii="Liberation Sans" w:eastAsia="Microsoft YaHei" w:hAnsi="Liberation Sans" w:cs="Mangal"/>
      <w:b/>
      <w:bCs/>
      <w:kern w:val="1"/>
      <w:sz w:val="56"/>
      <w:szCs w:val="56"/>
      <w:lang w:eastAsia="zh-CN" w:bidi="hi-IN"/>
    </w:rPr>
  </w:style>
  <w:style w:type="paragraph" w:customStyle="1" w:styleId="aff3">
    <w:name w:val="?????? ?????????"/>
    <w:rsid w:val="00814A14"/>
    <w:pPr>
      <w:suppressAutoHyphens/>
      <w:spacing w:after="0" w:line="240" w:lineRule="auto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aff4">
    <w:name w:val="??????? ??????"/>
    <w:rsid w:val="00814A14"/>
    <w:pPr>
      <w:suppressAutoHyphens/>
      <w:spacing w:after="0" w:line="240" w:lineRule="auto"/>
    </w:pPr>
    <w:rPr>
      <w:rFonts w:ascii="OpenSymbol" w:eastAsia="Tahoma" w:hAnsi="OpenSymbol" w:cs="Liberation Sans"/>
      <w:sz w:val="24"/>
      <w:szCs w:val="24"/>
      <w:lang w:eastAsia="zh-CN" w:bidi="hi-IN"/>
    </w:rPr>
  </w:style>
  <w:style w:type="paragraph" w:customStyle="1" w:styleId="-">
    <w:name w:val="????????-??????"/>
    <w:rsid w:val="00814A14"/>
    <w:pPr>
      <w:suppressAutoHyphens/>
      <w:spacing w:after="0" w:line="240" w:lineRule="auto"/>
    </w:pPr>
    <w:rPr>
      <w:rFonts w:ascii="Liberation Serif" w:eastAsia="Tahoma" w:hAnsi="Liberation Serif" w:cs="Liberation Sans"/>
      <w:color w:val="000080"/>
      <w:sz w:val="24"/>
      <w:szCs w:val="24"/>
      <w:u w:val="single"/>
      <w:lang w:eastAsia="zh-CN" w:bidi="hi-IN"/>
    </w:rPr>
  </w:style>
  <w:style w:type="paragraph" w:customStyle="1" w:styleId="17">
    <w:name w:val="???????? ????? ??????1"/>
    <w:rsid w:val="00814A14"/>
    <w:pPr>
      <w:suppressAutoHyphens/>
      <w:spacing w:after="0" w:line="240" w:lineRule="auto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aff5">
    <w:name w:val="???????? ????? ??????"/>
    <w:rsid w:val="00814A14"/>
    <w:pPr>
      <w:suppressAutoHyphens/>
      <w:spacing w:after="0" w:line="240" w:lineRule="auto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aff6">
    <w:name w:val="??????"/>
    <w:rsid w:val="00814A14"/>
    <w:pPr>
      <w:suppressAutoHyphens/>
      <w:spacing w:after="499" w:line="240" w:lineRule="auto"/>
      <w:ind w:left="1000" w:right="1000"/>
    </w:pPr>
    <w:rPr>
      <w:rFonts w:ascii="Mangal" w:eastAsia="Tahoma" w:hAnsi="Mangal" w:cs="Liberation Sans"/>
      <w:color w:val="FFFFFF"/>
      <w:kern w:val="1"/>
      <w:sz w:val="24"/>
      <w:szCs w:val="24"/>
      <w:lang w:eastAsia="zh-CN" w:bidi="hi-IN"/>
    </w:rPr>
  </w:style>
  <w:style w:type="paragraph" w:customStyle="1" w:styleId="28">
    <w:name w:val="??????2"/>
    <w:rsid w:val="00814A14"/>
    <w:pPr>
      <w:suppressAutoHyphens/>
      <w:spacing w:after="499" w:line="240" w:lineRule="auto"/>
      <w:ind w:left="1000" w:right="1000"/>
    </w:pPr>
    <w:rPr>
      <w:rFonts w:ascii="Mangal" w:eastAsia="Tahoma" w:hAnsi="Mangal" w:cs="Liberation Sans"/>
      <w:color w:val="FFFFFF"/>
      <w:kern w:val="1"/>
      <w:sz w:val="24"/>
      <w:szCs w:val="24"/>
      <w:lang w:eastAsia="zh-CN" w:bidi="hi-IN"/>
    </w:rPr>
  </w:style>
  <w:style w:type="paragraph" w:customStyle="1" w:styleId="18">
    <w:name w:val="??????1"/>
    <w:rsid w:val="00814A14"/>
    <w:pPr>
      <w:suppressAutoHyphens/>
      <w:spacing w:after="499" w:line="240" w:lineRule="auto"/>
      <w:ind w:left="1000" w:right="1000"/>
    </w:pPr>
    <w:rPr>
      <w:rFonts w:ascii="Mangal" w:eastAsia="Tahoma" w:hAnsi="Mangal" w:cs="Liberation Sans"/>
      <w:color w:val="FFFFFF"/>
      <w:kern w:val="1"/>
      <w:sz w:val="24"/>
      <w:szCs w:val="24"/>
      <w:lang w:eastAsia="zh-CN" w:bidi="hi-IN"/>
    </w:rPr>
  </w:style>
  <w:style w:type="paragraph" w:customStyle="1" w:styleId="aff7">
    <w:name w:val="????????? ???????"/>
    <w:rsid w:val="00814A14"/>
    <w:pPr>
      <w:suppressAutoHyphens/>
      <w:spacing w:after="0" w:line="240" w:lineRule="auto"/>
      <w:jc w:val="center"/>
    </w:pPr>
    <w:rPr>
      <w:rFonts w:ascii="Mangal" w:eastAsia="Tahoma" w:hAnsi="Mangal" w:cs="Liberation Sans"/>
      <w:b/>
      <w:color w:val="FFFFFF"/>
      <w:kern w:val="1"/>
      <w:sz w:val="24"/>
      <w:szCs w:val="24"/>
      <w:lang w:eastAsia="zh-CN" w:bidi="hi-IN"/>
    </w:rPr>
  </w:style>
  <w:style w:type="paragraph" w:customStyle="1" w:styleId="aff8">
    <w:name w:val="?????????? ???????"/>
    <w:rsid w:val="00814A14"/>
    <w:pPr>
      <w:suppressAutoHyphens/>
      <w:spacing w:after="0" w:line="240" w:lineRule="auto"/>
    </w:pPr>
    <w:rPr>
      <w:rFonts w:ascii="Mangal" w:eastAsia="Tahoma" w:hAnsi="Mangal" w:cs="Liberation Sans"/>
      <w:color w:val="FFFFFF"/>
      <w:kern w:val="1"/>
      <w:sz w:val="24"/>
      <w:szCs w:val="24"/>
      <w:lang w:eastAsia="zh-CN" w:bidi="hi-IN"/>
    </w:rPr>
  </w:style>
  <w:style w:type="paragraph" w:customStyle="1" w:styleId="aff9">
    <w:name w:val="??? ?????????"/>
    <w:rsid w:val="00814A14"/>
    <w:pPr>
      <w:suppressAutoHyphens/>
      <w:spacing w:after="0" w:line="240" w:lineRule="auto"/>
    </w:pPr>
    <w:rPr>
      <w:rFonts w:ascii="Times New Roman" w:eastAsia="Tahoma" w:hAnsi="Times New Roman" w:cs="Liberation Sans"/>
      <w:color w:val="FFFFFF"/>
      <w:kern w:val="1"/>
      <w:szCs w:val="24"/>
      <w:lang w:eastAsia="zh-CN" w:bidi="hi-IN"/>
    </w:rPr>
  </w:style>
  <w:style w:type="paragraph" w:customStyle="1" w:styleId="19">
    <w:name w:val="?????????1"/>
    <w:rsid w:val="00814A14"/>
    <w:pPr>
      <w:suppressAutoHyphens/>
      <w:spacing w:after="0" w:line="240" w:lineRule="auto"/>
    </w:pPr>
    <w:rPr>
      <w:rFonts w:ascii="Mangal" w:eastAsia="Tahoma" w:hAnsi="Mangal" w:cs="Liberation Sans"/>
      <w:color w:val="FFFFFF"/>
      <w:kern w:val="1"/>
      <w:sz w:val="24"/>
      <w:szCs w:val="24"/>
      <w:lang w:eastAsia="zh-CN" w:bidi="hi-IN"/>
    </w:rPr>
  </w:style>
  <w:style w:type="paragraph" w:customStyle="1" w:styleId="1a">
    <w:name w:val="???????? ???????1"/>
    <w:rsid w:val="00814A14"/>
    <w:pPr>
      <w:suppressAutoHyphens/>
      <w:spacing w:before="212" w:after="212" w:line="240" w:lineRule="auto"/>
    </w:pPr>
    <w:rPr>
      <w:rFonts w:ascii="Mangal" w:eastAsia="Tahoma" w:hAnsi="Mangal" w:cs="Liberation Sans"/>
      <w:i/>
      <w:color w:val="FFFFFF"/>
      <w:kern w:val="1"/>
      <w:sz w:val="24"/>
      <w:szCs w:val="24"/>
      <w:lang w:eastAsia="zh-CN" w:bidi="hi-IN"/>
    </w:rPr>
  </w:style>
  <w:style w:type="paragraph" w:customStyle="1" w:styleId="29">
    <w:name w:val="?????????2"/>
    <w:rsid w:val="00814A14"/>
    <w:pPr>
      <w:suppressAutoHyphens/>
      <w:spacing w:after="0" w:line="240" w:lineRule="auto"/>
    </w:pPr>
    <w:rPr>
      <w:rFonts w:ascii="Mangal" w:eastAsia="Tahoma" w:hAnsi="Mangal" w:cs="Liberation Sans"/>
      <w:color w:val="FFFFFF"/>
      <w:kern w:val="1"/>
      <w:sz w:val="24"/>
      <w:szCs w:val="24"/>
      <w:lang w:eastAsia="zh-CN" w:bidi="hi-IN"/>
    </w:rPr>
  </w:style>
  <w:style w:type="paragraph" w:customStyle="1" w:styleId="affa">
    <w:name w:val="???????? ???????"/>
    <w:rsid w:val="00814A14"/>
    <w:pPr>
      <w:suppressAutoHyphens/>
      <w:spacing w:before="423" w:after="212" w:line="240" w:lineRule="auto"/>
      <w:jc w:val="center"/>
    </w:pPr>
    <w:rPr>
      <w:rFonts w:ascii="Mangal" w:eastAsia="Tahoma" w:hAnsi="Mangal" w:cs="Liberation Sans"/>
      <w:b/>
      <w:color w:val="FFFFFF"/>
      <w:kern w:val="1"/>
      <w:sz w:val="56"/>
      <w:szCs w:val="24"/>
      <w:lang w:eastAsia="zh-CN" w:bidi="hi-IN"/>
    </w:rPr>
  </w:style>
  <w:style w:type="paragraph" w:styleId="affb">
    <w:name w:val="header"/>
    <w:basedOn w:val="a0"/>
    <w:link w:val="affc"/>
    <w:uiPriority w:val="99"/>
    <w:rsid w:val="00814A14"/>
    <w:pPr>
      <w:suppressLineNumbers/>
      <w:tabs>
        <w:tab w:val="center" w:pos="7852"/>
        <w:tab w:val="right" w:pos="15704"/>
      </w:tabs>
    </w:pPr>
  </w:style>
  <w:style w:type="character" w:customStyle="1" w:styleId="affc">
    <w:name w:val="Верхний колонтитул Знак"/>
    <w:basedOn w:val="a3"/>
    <w:link w:val="affb"/>
    <w:uiPriority w:val="99"/>
    <w:rsid w:val="00814A14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affd">
    <w:name w:val="??????? ??????????"/>
    <w:rsid w:val="00814A14"/>
    <w:pPr>
      <w:tabs>
        <w:tab w:val="left" w:pos="643"/>
        <w:tab w:val="left" w:pos="1286"/>
        <w:tab w:val="left" w:pos="1929"/>
        <w:tab w:val="left" w:pos="2572"/>
        <w:tab w:val="left" w:pos="3214"/>
        <w:tab w:val="left" w:pos="3857"/>
        <w:tab w:val="left" w:pos="4500"/>
        <w:tab w:val="left" w:pos="5143"/>
        <w:tab w:val="left" w:pos="5786"/>
        <w:tab w:val="left" w:pos="6429"/>
        <w:tab w:val="left" w:pos="13850"/>
        <w:tab w:val="left" w:pos="27700"/>
      </w:tabs>
      <w:suppressAutoHyphens/>
      <w:spacing w:after="0" w:line="240" w:lineRule="auto"/>
    </w:pPr>
    <w:rPr>
      <w:rFonts w:ascii="Mangal" w:eastAsia="Tahoma" w:hAnsi="Mangal" w:cs="Liberation Sans"/>
      <w:color w:val="000000"/>
      <w:kern w:val="1"/>
      <w:sz w:val="24"/>
      <w:szCs w:val="24"/>
      <w:lang w:eastAsia="zh-CN" w:bidi="hi-IN"/>
    </w:rPr>
  </w:style>
  <w:style w:type="paragraph" w:styleId="affe">
    <w:name w:val="Balloon Text"/>
    <w:basedOn w:val="a0"/>
    <w:link w:val="afff"/>
    <w:uiPriority w:val="99"/>
    <w:semiHidden/>
    <w:unhideWhenUsed/>
    <w:rsid w:val="00814A14"/>
    <w:rPr>
      <w:rFonts w:ascii="Tahoma" w:hAnsi="Tahoma"/>
      <w:sz w:val="16"/>
      <w:szCs w:val="14"/>
    </w:rPr>
  </w:style>
  <w:style w:type="character" w:customStyle="1" w:styleId="afff">
    <w:name w:val="Текст выноски Знак"/>
    <w:basedOn w:val="a3"/>
    <w:link w:val="affe"/>
    <w:uiPriority w:val="99"/>
    <w:semiHidden/>
    <w:rsid w:val="00814A14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afff0">
    <w:name w:val="Normal (Web)"/>
    <w:basedOn w:val="a0"/>
    <w:uiPriority w:val="99"/>
    <w:unhideWhenUsed/>
    <w:rsid w:val="00814A1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3"/>
    <w:rsid w:val="00814A14"/>
  </w:style>
  <w:style w:type="character" w:styleId="afff1">
    <w:name w:val="Strong"/>
    <w:basedOn w:val="a3"/>
    <w:uiPriority w:val="22"/>
    <w:qFormat/>
    <w:rsid w:val="00814A14"/>
    <w:rPr>
      <w:b/>
      <w:bCs/>
    </w:rPr>
  </w:style>
  <w:style w:type="paragraph" w:styleId="a">
    <w:name w:val="List Number"/>
    <w:basedOn w:val="a0"/>
    <w:unhideWhenUsed/>
    <w:qFormat/>
    <w:rsid w:val="00814A14"/>
    <w:pPr>
      <w:numPr>
        <w:numId w:val="9"/>
      </w:numPr>
      <w:contextualSpacing/>
    </w:pPr>
    <w:rPr>
      <w:szCs w:val="21"/>
    </w:rPr>
  </w:style>
  <w:style w:type="character" w:customStyle="1" w:styleId="afff2">
    <w:name w:val="Интерфейс"/>
    <w:basedOn w:val="a3"/>
    <w:rsid w:val="00814A14"/>
    <w:rPr>
      <w:rFonts w:ascii="Arial" w:hAnsi="Arial"/>
      <w:bCs/>
      <w:sz w:val="28"/>
    </w:rPr>
  </w:style>
  <w:style w:type="paragraph" w:styleId="afff3">
    <w:name w:val="List Paragraph"/>
    <w:basedOn w:val="a0"/>
    <w:uiPriority w:val="34"/>
    <w:qFormat/>
    <w:rsid w:val="00814A14"/>
    <w:pPr>
      <w:widowControl/>
      <w:ind w:left="720"/>
      <w:contextualSpacing/>
    </w:pPr>
    <w:rPr>
      <w:rFonts w:ascii="Times New Roman" w:eastAsia="Times New Roman" w:hAnsi="Times New Roman" w:cs="Times New Roman"/>
      <w:kern w:val="0"/>
      <w:lang w:eastAsia="ar-SA" w:bidi="ar-SA"/>
    </w:rPr>
  </w:style>
  <w:style w:type="paragraph" w:styleId="afff4">
    <w:name w:val="Plain Text"/>
    <w:basedOn w:val="a0"/>
    <w:link w:val="afff5"/>
    <w:semiHidden/>
    <w:rsid w:val="00814A14"/>
    <w:pPr>
      <w:widowControl/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afff5">
    <w:name w:val="Текст Знак"/>
    <w:basedOn w:val="a3"/>
    <w:link w:val="afff4"/>
    <w:semiHidden/>
    <w:rsid w:val="00814A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6">
    <w:name w:val="footer"/>
    <w:basedOn w:val="a0"/>
    <w:link w:val="afff7"/>
    <w:uiPriority w:val="99"/>
    <w:unhideWhenUsed/>
    <w:rsid w:val="00814A14"/>
    <w:pPr>
      <w:tabs>
        <w:tab w:val="center" w:pos="4677"/>
        <w:tab w:val="right" w:pos="9355"/>
      </w:tabs>
    </w:pPr>
    <w:rPr>
      <w:szCs w:val="21"/>
    </w:rPr>
  </w:style>
  <w:style w:type="character" w:customStyle="1" w:styleId="afff7">
    <w:name w:val="Нижний колонтитул Знак"/>
    <w:basedOn w:val="a3"/>
    <w:link w:val="afff6"/>
    <w:uiPriority w:val="99"/>
    <w:rsid w:val="00814A14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table" w:styleId="afff8">
    <w:name w:val="Table Grid"/>
    <w:basedOn w:val="a4"/>
    <w:uiPriority w:val="59"/>
    <w:rsid w:val="00814A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9">
    <w:name w:val="Emphasis"/>
    <w:uiPriority w:val="20"/>
    <w:qFormat/>
    <w:rsid w:val="00814A14"/>
    <w:rPr>
      <w:i/>
      <w:iCs/>
    </w:rPr>
  </w:style>
  <w:style w:type="paragraph" w:styleId="2">
    <w:name w:val="List Bullet 2"/>
    <w:basedOn w:val="a0"/>
    <w:qFormat/>
    <w:rsid w:val="00814A14"/>
    <w:pPr>
      <w:widowControl/>
      <w:numPr>
        <w:numId w:val="38"/>
      </w:numPr>
      <w:suppressAutoHyphens w:val="0"/>
      <w:spacing w:after="200" w:line="276" w:lineRule="auto"/>
    </w:pPr>
    <w:rPr>
      <w:rFonts w:ascii="Calibri" w:eastAsia="Times New Roman" w:hAnsi="Calibri" w:cs="Times New Roman"/>
      <w:kern w:val="0"/>
      <w:sz w:val="22"/>
      <w:szCs w:val="22"/>
      <w:lang w:val="en-US" w:eastAsia="en-US" w:bidi="en-US"/>
    </w:rPr>
  </w:style>
  <w:style w:type="paragraph" w:customStyle="1" w:styleId="afffa">
    <w:name w:val="Технология"/>
    <w:basedOn w:val="a0"/>
    <w:rsid w:val="00814A14"/>
    <w:pPr>
      <w:widowControl/>
      <w:suppressAutoHyphens w:val="0"/>
      <w:spacing w:before="240" w:after="200" w:line="276" w:lineRule="auto"/>
    </w:pPr>
    <w:rPr>
      <w:rFonts w:ascii="Calibri" w:eastAsia="Times New Roman" w:hAnsi="Calibri" w:cs="Times New Roman"/>
      <w:b/>
      <w:kern w:val="0"/>
      <w:sz w:val="22"/>
      <w:szCs w:val="22"/>
      <w:lang w:val="en-US" w:eastAsia="en-US" w:bidi="en-US"/>
    </w:rPr>
  </w:style>
  <w:style w:type="character" w:customStyle="1" w:styleId="afffb">
    <w:name w:val="Название файла"/>
    <w:basedOn w:val="a3"/>
    <w:qFormat/>
    <w:rsid w:val="00814A14"/>
    <w:rPr>
      <w:i/>
    </w:rPr>
  </w:style>
  <w:style w:type="paragraph" w:customStyle="1" w:styleId="TableParagraph">
    <w:name w:val="Table Paragraph"/>
    <w:basedOn w:val="a0"/>
    <w:uiPriority w:val="1"/>
    <w:qFormat/>
    <w:rsid w:val="005A4CAA"/>
    <w:pPr>
      <w:suppressAutoHyphens w:val="0"/>
      <w:ind w:left="103"/>
    </w:pPr>
    <w:rPr>
      <w:rFonts w:ascii="Times New Roman" w:eastAsia="Times New Roman" w:hAnsi="Times New Roman" w:cs="Times New Roman"/>
      <w:kern w:val="0"/>
      <w:sz w:val="22"/>
      <w:szCs w:val="22"/>
      <w:lang w:val="en-US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yperlink" Target="http://www.intuit.ru/studies/courses/1134/222/lecture/5746?page=1" TargetMode="External"/><Relationship Id="rId21" Type="http://schemas.openxmlformats.org/officeDocument/2006/relationships/hyperlink" Target="http://www.google.com" TargetMode="External"/><Relationship Id="rId34" Type="http://schemas.openxmlformats.org/officeDocument/2006/relationships/hyperlink" Target="http://www.intuit.ru/studies/courses/1134/222/lecture/5746?page=1" TargetMode="External"/><Relationship Id="rId42" Type="http://schemas.openxmlformats.org/officeDocument/2006/relationships/hyperlink" Target="http://www.intuit.ru/studies/courses/1134/222/lecture/5746?page=2" TargetMode="External"/><Relationship Id="rId47" Type="http://schemas.openxmlformats.org/officeDocument/2006/relationships/hyperlink" Target="http://www.intuit.ru/studies/courses/1134/222/lecture/5746?page=2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2.jpeg"/><Relationship Id="rId63" Type="http://schemas.openxmlformats.org/officeDocument/2006/relationships/image" Target="media/image38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intuit.ru/studies/courses/1134/222/lecture/5746?page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file:///C:\Users\&#1053;&#1080;&#1085;&#1072;%20&#1040;&#1083;&#1077;&#1082;&#1089;&#1072;&#1085;&#1076;&#1088;&#1086;&#1074;&#1085;&#1072;\Downloads\&#1088;&#1077;&#1092;&#1077;&#1088;&#1072;&#1090;.doc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2.png"/><Relationship Id="rId40" Type="http://schemas.openxmlformats.org/officeDocument/2006/relationships/hyperlink" Target="http://www.intuit.ru/studies/courses/1134/222/lecture/5746?page=1" TargetMode="External"/><Relationship Id="rId45" Type="http://schemas.openxmlformats.org/officeDocument/2006/relationships/hyperlink" Target="http://www.intuit.ru/studies/courses/1134/222/lecture/5746?page=2" TargetMode="External"/><Relationship Id="rId53" Type="http://schemas.openxmlformats.org/officeDocument/2006/relationships/image" Target="media/image31.png"/><Relationship Id="rId58" Type="http://schemas.openxmlformats.org/officeDocument/2006/relationships/hyperlink" Target="http://www.google.com" TargetMode="External"/><Relationship Id="rId66" Type="http://schemas.openxmlformats.org/officeDocument/2006/relationships/hyperlink" Target="file:///C:\Users\&#1053;&#1080;&#1085;&#1072;%20&#1040;&#1083;&#1077;&#1082;&#1089;&#1072;&#1085;&#1076;&#1088;&#1086;&#1074;&#1085;&#1072;\Downloads\&#1088;&#1077;&#1092;&#1077;&#1088;&#1072;&#1090;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49" Type="http://schemas.openxmlformats.org/officeDocument/2006/relationships/hyperlink" Target="http://www.intuit.ru/studies/courses/1134/222/lecture/5746?page=2" TargetMode="External"/><Relationship Id="rId57" Type="http://schemas.openxmlformats.org/officeDocument/2006/relationships/hyperlink" Target="http://www.intuit.ru/studies/courses/1134/222/lecture/5746?page=2" TargetMode="External"/><Relationship Id="rId61" Type="http://schemas.openxmlformats.org/officeDocument/2006/relationships/image" Target="media/image3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hyperlink" Target="http://www.intuit.ru/studies/courses/1134/222/lecture/5746?page=3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intuit.ru/studies/courses/1134/222/lecture/5746?page=1" TargetMode="External"/><Relationship Id="rId30" Type="http://schemas.openxmlformats.org/officeDocument/2006/relationships/hyperlink" Target="http://www.intuit.ru/studies/courses/1134/222/lecture/5746?page=1" TargetMode="External"/><Relationship Id="rId35" Type="http://schemas.openxmlformats.org/officeDocument/2006/relationships/hyperlink" Target="http://www.intuit.ru/studies/courses/1134/222/lecture/5746?page=1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39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www.intuit.ru/studies/courses/1134/222/lecture/5746?page=1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4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hyperlink" Target="http://www.intuit.ru/EDI/10_10_14_2/1412880710-24106/tutorial/349/objects/9/files/09_16.png" TargetMode="External"/><Relationship Id="rId6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5974</Words>
  <Characters>34052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Нина Александровна</cp:lastModifiedBy>
  <cp:revision>3</cp:revision>
  <dcterms:created xsi:type="dcterms:W3CDTF">2022-04-18T07:54:00Z</dcterms:created>
  <dcterms:modified xsi:type="dcterms:W3CDTF">2022-04-18T08:29:00Z</dcterms:modified>
</cp:coreProperties>
</file>